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D59" w:rsidRDefault="00B0768E"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897D59">
        <w:rPr>
          <w:rFonts w:ascii="Times New Roman" w:eastAsia="Times New Roman" w:hAnsi="Times New Roman" w:cs="Times New Roman"/>
          <w:b/>
          <w:bCs/>
          <w:noProof/>
          <w:sz w:val="24"/>
          <w:szCs w:val="24"/>
          <w:lang w:eastAsia="ru-RU"/>
        </w:rPr>
        <w:drawing>
          <wp:inline distT="0" distB="0" distL="0" distR="0">
            <wp:extent cx="7105155" cy="5534025"/>
            <wp:effectExtent l="19050" t="0" r="495" b="0"/>
            <wp:docPr id="3" name="Рисунок 3" descr="C:\Users\Фания\Pictures\2022-02-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Фания\Pictures\2022-02-01\001.jpg"/>
                    <pic:cNvPicPr>
                      <a:picLocks noChangeAspect="1" noChangeArrowheads="1"/>
                    </pic:cNvPicPr>
                  </pic:nvPicPr>
                  <pic:blipFill>
                    <a:blip r:embed="rId8" cstate="print"/>
                    <a:srcRect/>
                    <a:stretch>
                      <a:fillRect/>
                    </a:stretch>
                  </pic:blipFill>
                  <pic:spPr bwMode="auto">
                    <a:xfrm>
                      <a:off x="0" y="0"/>
                      <a:ext cx="7105446" cy="5534252"/>
                    </a:xfrm>
                    <a:prstGeom prst="rect">
                      <a:avLst/>
                    </a:prstGeom>
                    <a:noFill/>
                    <a:ln w="9525">
                      <a:noFill/>
                      <a:miter lim="800000"/>
                      <a:headEnd/>
                      <a:tailEnd/>
                    </a:ln>
                  </pic:spPr>
                </pic:pic>
              </a:graphicData>
            </a:graphic>
          </wp:inline>
        </w:drawing>
      </w:r>
    </w:p>
    <w:p w:rsidR="00897D59" w:rsidRDefault="00897D59"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p>
    <w:p w:rsidR="00897D59" w:rsidRDefault="00B0768E"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897D59" w:rsidRDefault="00897D59"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p>
    <w:p w:rsidR="00B0768E" w:rsidRDefault="00897D59"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B0768E">
        <w:rPr>
          <w:rFonts w:ascii="Times New Roman" w:eastAsia="Times New Roman" w:hAnsi="Times New Roman" w:cs="Times New Roman"/>
          <w:b/>
          <w:bCs/>
          <w:sz w:val="24"/>
          <w:szCs w:val="24"/>
        </w:rPr>
        <w:t>Муниципальное бджетное общеобразовательное учреждение</w:t>
      </w:r>
    </w:p>
    <w:p w:rsidR="00B0768E" w:rsidRDefault="00B0768E" w:rsidP="00B0768E">
      <w:pPr>
        <w:widowControl w:val="0"/>
        <w:autoSpaceDE w:val="0"/>
        <w:autoSpaceDN w:val="0"/>
        <w:spacing w:before="62" w:after="0" w:line="240" w:lineRule="auto"/>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«Октябрьская</w:t>
      </w:r>
      <w:r w:rsidR="00E84137">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средняя общеобразовательная школа»</w:t>
      </w:r>
    </w:p>
    <w:p w:rsidR="00B0768E" w:rsidRDefault="00B0768E"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Верхнеуслонского муниципального района Республики Татарстан</w:t>
      </w:r>
    </w:p>
    <w:p w:rsidR="00B0768E" w:rsidRDefault="00B0768E"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p>
    <w:p w:rsidR="00B0768E" w:rsidRPr="008B6A60" w:rsidRDefault="00B0768E" w:rsidP="00B0768E">
      <w:pPr>
        <w:tabs>
          <w:tab w:val="left" w:pos="5385"/>
        </w:tabs>
        <w:contextualSpacing/>
        <w:rPr>
          <w:rFonts w:ascii="Times New Roman" w:hAnsi="Times New Roman" w:cs="Times New Roman"/>
          <w:b/>
          <w:sz w:val="24"/>
          <w:szCs w:val="24"/>
        </w:rPr>
      </w:pPr>
      <w:r w:rsidRPr="008B6A60">
        <w:rPr>
          <w:rFonts w:ascii="Times New Roman" w:hAnsi="Times New Roman" w:cs="Times New Roman"/>
          <w:b/>
          <w:sz w:val="24"/>
          <w:szCs w:val="24"/>
        </w:rPr>
        <w:t>Принято»</w:t>
      </w:r>
      <w:r w:rsidRPr="008B6A60">
        <w:rPr>
          <w:rFonts w:ascii="Times New Roman" w:hAnsi="Times New Roman" w:cs="Times New Roman"/>
          <w:b/>
          <w:sz w:val="24"/>
          <w:szCs w:val="24"/>
        </w:rPr>
        <w:tab/>
      </w:r>
      <w:r>
        <w:rPr>
          <w:rFonts w:ascii="Times New Roman" w:hAnsi="Times New Roman" w:cs="Times New Roman"/>
          <w:b/>
          <w:sz w:val="24"/>
          <w:szCs w:val="24"/>
        </w:rPr>
        <w:t xml:space="preserve">                                                                                                                       </w:t>
      </w:r>
      <w:r w:rsidRPr="008B6A60">
        <w:rPr>
          <w:rFonts w:ascii="Times New Roman" w:hAnsi="Times New Roman" w:cs="Times New Roman"/>
          <w:b/>
          <w:sz w:val="24"/>
          <w:szCs w:val="24"/>
        </w:rPr>
        <w:t>« Утверждаю»</w:t>
      </w:r>
    </w:p>
    <w:p w:rsidR="00B0768E" w:rsidRPr="008B6A60" w:rsidRDefault="00B0768E" w:rsidP="00B0768E">
      <w:pPr>
        <w:tabs>
          <w:tab w:val="left" w:pos="5385"/>
        </w:tabs>
        <w:contextualSpacing/>
        <w:rPr>
          <w:rFonts w:ascii="Times New Roman" w:hAnsi="Times New Roman" w:cs="Times New Roman"/>
          <w:sz w:val="24"/>
          <w:szCs w:val="24"/>
        </w:rPr>
      </w:pPr>
      <w:r w:rsidRPr="008B6A60">
        <w:rPr>
          <w:rFonts w:ascii="Times New Roman" w:hAnsi="Times New Roman" w:cs="Times New Roman"/>
          <w:sz w:val="24"/>
          <w:szCs w:val="24"/>
        </w:rPr>
        <w:t>На заседании педагогического</w:t>
      </w:r>
      <w:r w:rsidRPr="008B6A60">
        <w:rPr>
          <w:rFonts w:ascii="Times New Roman" w:hAnsi="Times New Roman" w:cs="Times New Roman"/>
          <w:sz w:val="24"/>
          <w:szCs w:val="24"/>
        </w:rPr>
        <w:tab/>
      </w:r>
      <w:r>
        <w:rPr>
          <w:rFonts w:ascii="Times New Roman" w:hAnsi="Times New Roman" w:cs="Times New Roman"/>
          <w:sz w:val="24"/>
          <w:szCs w:val="24"/>
        </w:rPr>
        <w:t xml:space="preserve">                                                                                                </w:t>
      </w:r>
      <w:r w:rsidRPr="008B6A60">
        <w:rPr>
          <w:rFonts w:ascii="Times New Roman" w:hAnsi="Times New Roman" w:cs="Times New Roman"/>
          <w:sz w:val="24"/>
          <w:szCs w:val="24"/>
        </w:rPr>
        <w:t>директор МБОУ «Октябрьская СОШ»</w:t>
      </w:r>
    </w:p>
    <w:p w:rsidR="00B0768E" w:rsidRPr="008B6A60" w:rsidRDefault="00B0768E" w:rsidP="00B0768E">
      <w:pPr>
        <w:tabs>
          <w:tab w:val="left" w:pos="5385"/>
        </w:tabs>
        <w:contextualSpacing/>
        <w:rPr>
          <w:rFonts w:ascii="Times New Roman" w:hAnsi="Times New Roman" w:cs="Times New Roman"/>
          <w:sz w:val="24"/>
          <w:szCs w:val="24"/>
        </w:rPr>
      </w:pPr>
      <w:r w:rsidRPr="008B6A60">
        <w:rPr>
          <w:rFonts w:ascii="Times New Roman" w:hAnsi="Times New Roman" w:cs="Times New Roman"/>
          <w:sz w:val="24"/>
          <w:szCs w:val="24"/>
        </w:rPr>
        <w:t>совета МБОУ «Октябрьская СОШ»</w:t>
      </w:r>
      <w:r w:rsidRPr="008B6A60">
        <w:rPr>
          <w:rFonts w:ascii="Times New Roman" w:hAnsi="Times New Roman" w:cs="Times New Roman"/>
          <w:sz w:val="24"/>
          <w:szCs w:val="24"/>
        </w:rPr>
        <w:tab/>
      </w:r>
    </w:p>
    <w:p w:rsidR="00B0768E" w:rsidRPr="008B6A60" w:rsidRDefault="00B0768E" w:rsidP="00B0768E">
      <w:pPr>
        <w:tabs>
          <w:tab w:val="left" w:pos="5385"/>
        </w:tabs>
        <w:contextualSpacing/>
        <w:rPr>
          <w:rFonts w:ascii="Times New Roman" w:hAnsi="Times New Roman" w:cs="Times New Roman"/>
          <w:sz w:val="24"/>
          <w:szCs w:val="24"/>
        </w:rPr>
      </w:pPr>
      <w:r w:rsidRPr="008B6A60">
        <w:rPr>
          <w:rFonts w:ascii="Times New Roman" w:hAnsi="Times New Roman" w:cs="Times New Roman"/>
          <w:sz w:val="24"/>
          <w:szCs w:val="24"/>
        </w:rPr>
        <w:t>Протокол №______</w:t>
      </w:r>
      <w:r w:rsidRPr="008B6A60">
        <w:rPr>
          <w:rFonts w:ascii="Times New Roman" w:hAnsi="Times New Roman" w:cs="Times New Roman"/>
          <w:sz w:val="24"/>
          <w:szCs w:val="24"/>
        </w:rPr>
        <w:tab/>
      </w:r>
      <w:r>
        <w:rPr>
          <w:rFonts w:ascii="Times New Roman" w:hAnsi="Times New Roman" w:cs="Times New Roman"/>
          <w:sz w:val="24"/>
          <w:szCs w:val="24"/>
        </w:rPr>
        <w:t xml:space="preserve">                                                                                               </w:t>
      </w:r>
      <w:r w:rsidRPr="008B6A60">
        <w:rPr>
          <w:rFonts w:ascii="Times New Roman" w:hAnsi="Times New Roman" w:cs="Times New Roman"/>
          <w:sz w:val="24"/>
          <w:szCs w:val="24"/>
        </w:rPr>
        <w:t>__________/А.С.Назаров/</w:t>
      </w:r>
    </w:p>
    <w:p w:rsidR="00B0768E" w:rsidRPr="008B6A60" w:rsidRDefault="00B0768E" w:rsidP="00B0768E">
      <w:pPr>
        <w:tabs>
          <w:tab w:val="left" w:pos="5385"/>
        </w:tabs>
        <w:contextualSpacing/>
        <w:rPr>
          <w:rFonts w:ascii="Times New Roman" w:hAnsi="Times New Roman" w:cs="Times New Roman"/>
          <w:sz w:val="24"/>
          <w:szCs w:val="24"/>
        </w:rPr>
      </w:pPr>
      <w:r w:rsidRPr="008B6A60">
        <w:rPr>
          <w:rFonts w:ascii="Times New Roman" w:hAnsi="Times New Roman" w:cs="Times New Roman"/>
          <w:sz w:val="24"/>
          <w:szCs w:val="24"/>
        </w:rPr>
        <w:t>От «___»____________20___г.</w:t>
      </w:r>
      <w:r w:rsidRPr="008B6A60">
        <w:rPr>
          <w:rFonts w:ascii="Times New Roman" w:hAnsi="Times New Roman" w:cs="Times New Roman"/>
          <w:sz w:val="24"/>
          <w:szCs w:val="24"/>
        </w:rPr>
        <w:tab/>
      </w:r>
      <w:r>
        <w:rPr>
          <w:rFonts w:ascii="Times New Roman" w:hAnsi="Times New Roman" w:cs="Times New Roman"/>
          <w:sz w:val="24"/>
          <w:szCs w:val="24"/>
        </w:rPr>
        <w:t xml:space="preserve">                                                                                               </w:t>
      </w:r>
      <w:r w:rsidRPr="008B6A60">
        <w:rPr>
          <w:rFonts w:ascii="Times New Roman" w:hAnsi="Times New Roman" w:cs="Times New Roman"/>
          <w:sz w:val="24"/>
          <w:szCs w:val="24"/>
        </w:rPr>
        <w:t>Приказ № ____от ________20__г.</w:t>
      </w:r>
    </w:p>
    <w:p w:rsidR="00B0768E" w:rsidRDefault="00B0768E"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p>
    <w:p w:rsidR="00B0768E" w:rsidRDefault="00B0768E" w:rsidP="00B0768E">
      <w:pPr>
        <w:widowControl w:val="0"/>
        <w:autoSpaceDE w:val="0"/>
        <w:autoSpaceDN w:val="0"/>
        <w:spacing w:before="62" w:after="0" w:line="240" w:lineRule="auto"/>
        <w:ind w:left="3119"/>
        <w:outlineLvl w:val="1"/>
        <w:rPr>
          <w:rFonts w:ascii="Times New Roman" w:eastAsia="Times New Roman" w:hAnsi="Times New Roman" w:cs="Times New Roman"/>
          <w:b/>
          <w:bCs/>
          <w:sz w:val="24"/>
          <w:szCs w:val="24"/>
        </w:rPr>
      </w:pPr>
    </w:p>
    <w:p w:rsidR="00B0768E" w:rsidRDefault="00B0768E" w:rsidP="00B0768E">
      <w:pPr>
        <w:widowControl w:val="0"/>
        <w:autoSpaceDE w:val="0"/>
        <w:autoSpaceDN w:val="0"/>
        <w:spacing w:before="62" w:after="0" w:line="240" w:lineRule="auto"/>
        <w:ind w:left="4403"/>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3B1CDE">
        <w:rPr>
          <w:rFonts w:ascii="Times New Roman" w:eastAsia="Times New Roman" w:hAnsi="Times New Roman" w:cs="Times New Roman"/>
          <w:b/>
          <w:bCs/>
          <w:sz w:val="24"/>
          <w:szCs w:val="24"/>
        </w:rPr>
        <w:t>ГОДОВОЙ ПЛАН РАБОТЫ</w:t>
      </w:r>
    </w:p>
    <w:p w:rsidR="00B0768E" w:rsidRDefault="00B0768E" w:rsidP="00B0768E">
      <w:pPr>
        <w:widowControl w:val="0"/>
        <w:autoSpaceDE w:val="0"/>
        <w:autoSpaceDN w:val="0"/>
        <w:spacing w:before="62" w:after="0" w:line="240" w:lineRule="auto"/>
        <w:ind w:left="4403"/>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Муниципального бюджетного общеобразовательного учреждения</w:t>
      </w:r>
    </w:p>
    <w:p w:rsidR="00B0768E" w:rsidRDefault="00B0768E" w:rsidP="00B0768E">
      <w:pPr>
        <w:widowControl w:val="0"/>
        <w:autoSpaceDE w:val="0"/>
        <w:autoSpaceDN w:val="0"/>
        <w:spacing w:before="62" w:after="0"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«Октябрьская средняя общеобразовательная школа» Верхнеуслонского</w:t>
      </w:r>
    </w:p>
    <w:p w:rsidR="003B1CDE" w:rsidRDefault="00B0768E" w:rsidP="00B0768E">
      <w:pPr>
        <w:widowControl w:val="0"/>
        <w:autoSpaceDE w:val="0"/>
        <w:autoSpaceDN w:val="0"/>
        <w:spacing w:before="62" w:after="0" w:line="240" w:lineRule="auto"/>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Муниципального района Республики Татарстан на</w:t>
      </w:r>
      <w:r w:rsidR="005630B5">
        <w:rPr>
          <w:rFonts w:ascii="Times New Roman" w:eastAsia="Times New Roman" w:hAnsi="Times New Roman" w:cs="Times New Roman"/>
          <w:b/>
          <w:bCs/>
          <w:sz w:val="24"/>
          <w:szCs w:val="24"/>
        </w:rPr>
        <w:t xml:space="preserve"> 2021-2022</w:t>
      </w:r>
      <w:r w:rsidR="003B1CDE" w:rsidRPr="003B1CDE">
        <w:rPr>
          <w:rFonts w:ascii="Times New Roman" w:eastAsia="Times New Roman" w:hAnsi="Times New Roman" w:cs="Times New Roman"/>
          <w:b/>
          <w:bCs/>
          <w:sz w:val="24"/>
          <w:szCs w:val="24"/>
        </w:rPr>
        <w:t xml:space="preserve"> учебный год</w:t>
      </w:r>
    </w:p>
    <w:p w:rsidR="00AB1750" w:rsidRPr="003B1CDE" w:rsidRDefault="00AB1750" w:rsidP="00B0768E">
      <w:pPr>
        <w:widowControl w:val="0"/>
        <w:autoSpaceDE w:val="0"/>
        <w:autoSpaceDN w:val="0"/>
        <w:spacing w:before="62" w:after="0" w:line="240" w:lineRule="auto"/>
        <w:jc w:val="both"/>
        <w:outlineLvl w:val="1"/>
        <w:rPr>
          <w:rFonts w:ascii="Times New Roman" w:eastAsia="Times New Roman" w:hAnsi="Times New Roman" w:cs="Times New Roman"/>
          <w:b/>
          <w:bCs/>
          <w:sz w:val="24"/>
          <w:szCs w:val="24"/>
        </w:rPr>
      </w:pPr>
    </w:p>
    <w:p w:rsidR="003B1CDE" w:rsidRPr="00AB1750" w:rsidRDefault="00AB1750" w:rsidP="00F77DD2">
      <w:pPr>
        <w:pStyle w:val="a5"/>
        <w:numPr>
          <w:ilvl w:val="0"/>
          <w:numId w:val="16"/>
        </w:numPr>
        <w:spacing w:before="7"/>
        <w:rPr>
          <w:b/>
          <w:sz w:val="24"/>
          <w:szCs w:val="24"/>
          <w:lang w:val="ru-RU"/>
        </w:rPr>
      </w:pPr>
      <w:r w:rsidRPr="00AB1750">
        <w:rPr>
          <w:b/>
          <w:sz w:val="24"/>
          <w:szCs w:val="24"/>
          <w:lang w:val="ru-RU"/>
        </w:rPr>
        <w:t>Анализ итогов рабо</w:t>
      </w:r>
      <w:r w:rsidR="00BE27B6">
        <w:rPr>
          <w:b/>
          <w:sz w:val="24"/>
          <w:szCs w:val="24"/>
          <w:lang w:val="ru-RU"/>
        </w:rPr>
        <w:t>ты МБОУ «Октябрьская СОШ» в 2020-2021</w:t>
      </w:r>
      <w:r w:rsidRPr="00AB1750">
        <w:rPr>
          <w:b/>
          <w:sz w:val="24"/>
          <w:szCs w:val="24"/>
          <w:lang w:val="ru-RU"/>
        </w:rPr>
        <w:t xml:space="preserve"> учебном году</w:t>
      </w:r>
    </w:p>
    <w:p w:rsidR="00AB1750" w:rsidRPr="0013154A" w:rsidRDefault="00B0768E" w:rsidP="00AB1750">
      <w:pPr>
        <w:pStyle w:val="Style5"/>
        <w:widowControl/>
        <w:jc w:val="both"/>
        <w:rPr>
          <w:rStyle w:val="FontStyle111"/>
          <w:b/>
        </w:rPr>
      </w:pPr>
      <w:r>
        <w:rPr>
          <w:rFonts w:eastAsia="Times New Roman"/>
          <w:b/>
          <w:sz w:val="28"/>
        </w:rPr>
        <w:tab/>
      </w:r>
      <w:r w:rsidR="00AB1750" w:rsidRPr="0013154A">
        <w:rPr>
          <w:rStyle w:val="FontStyle111"/>
          <w:b/>
        </w:rPr>
        <w:t>Целью анализа учебно-воспитательного процесса школы является:</w:t>
      </w:r>
    </w:p>
    <w:p w:rsidR="00AB1750" w:rsidRPr="0013154A" w:rsidRDefault="00AB1750" w:rsidP="00AB1750">
      <w:pPr>
        <w:pStyle w:val="Style5"/>
        <w:widowControl/>
        <w:jc w:val="both"/>
        <w:rPr>
          <w:rStyle w:val="FontStyle111"/>
        </w:rPr>
      </w:pPr>
      <w:r w:rsidRPr="0013154A">
        <w:t>получение объективной информации для принятия решений по организации учебного-</w:t>
      </w:r>
      <w:r w:rsidR="00BE27B6">
        <w:t>воспитательного процесса на 2020-2021</w:t>
      </w:r>
      <w:r w:rsidRPr="0013154A">
        <w:t xml:space="preserve"> учебный год, мероприятий по осуществлению всеобуча, формированию системы внутришкольного контроля на следующий учебный год.</w:t>
      </w:r>
    </w:p>
    <w:p w:rsidR="00AB1750" w:rsidRPr="0013154A" w:rsidRDefault="00AB1750" w:rsidP="00AB1750">
      <w:pPr>
        <w:pStyle w:val="Style4"/>
        <w:widowControl/>
        <w:spacing w:before="5" w:line="322" w:lineRule="exact"/>
        <w:jc w:val="both"/>
        <w:rPr>
          <w:b/>
          <w:bCs/>
        </w:rPr>
      </w:pPr>
      <w:r w:rsidRPr="0013154A">
        <w:rPr>
          <w:rStyle w:val="FontStyle110"/>
        </w:rPr>
        <w:t>Объекты анализа:</w:t>
      </w:r>
    </w:p>
    <w:p w:rsidR="00AB1750" w:rsidRPr="0013154A" w:rsidRDefault="00AB1750" w:rsidP="00F77DD2">
      <w:pPr>
        <w:pStyle w:val="a5"/>
        <w:widowControl/>
        <w:numPr>
          <w:ilvl w:val="0"/>
          <w:numId w:val="17"/>
        </w:numPr>
        <w:autoSpaceDE/>
        <w:autoSpaceDN/>
        <w:contextualSpacing/>
        <w:jc w:val="both"/>
        <w:rPr>
          <w:sz w:val="24"/>
          <w:szCs w:val="24"/>
        </w:rPr>
      </w:pPr>
      <w:r w:rsidRPr="0013154A">
        <w:rPr>
          <w:sz w:val="24"/>
          <w:szCs w:val="24"/>
        </w:rPr>
        <w:t xml:space="preserve">Качество обучения и успеваемость обучающихся </w:t>
      </w:r>
    </w:p>
    <w:p w:rsidR="00AB1750" w:rsidRPr="0013154A" w:rsidRDefault="00AB1750" w:rsidP="00F77DD2">
      <w:pPr>
        <w:pStyle w:val="a5"/>
        <w:widowControl/>
        <w:numPr>
          <w:ilvl w:val="0"/>
          <w:numId w:val="17"/>
        </w:numPr>
        <w:autoSpaceDE/>
        <w:autoSpaceDN/>
        <w:contextualSpacing/>
        <w:jc w:val="both"/>
        <w:rPr>
          <w:sz w:val="24"/>
          <w:szCs w:val="24"/>
        </w:rPr>
      </w:pPr>
      <w:r w:rsidRPr="0013154A">
        <w:rPr>
          <w:sz w:val="24"/>
          <w:szCs w:val="24"/>
        </w:rPr>
        <w:t>Результативность работы со слабоуспевающими  учениками</w:t>
      </w:r>
    </w:p>
    <w:p w:rsidR="00AB1750" w:rsidRPr="0013154A" w:rsidRDefault="00AB1750" w:rsidP="00F77DD2">
      <w:pPr>
        <w:pStyle w:val="a5"/>
        <w:widowControl/>
        <w:numPr>
          <w:ilvl w:val="0"/>
          <w:numId w:val="17"/>
        </w:numPr>
        <w:autoSpaceDE/>
        <w:autoSpaceDN/>
        <w:contextualSpacing/>
        <w:jc w:val="both"/>
        <w:rPr>
          <w:sz w:val="24"/>
          <w:szCs w:val="24"/>
        </w:rPr>
      </w:pPr>
      <w:r w:rsidRPr="0013154A">
        <w:rPr>
          <w:sz w:val="24"/>
          <w:szCs w:val="24"/>
        </w:rPr>
        <w:t>Результативность выпускных экзаменов.</w:t>
      </w:r>
    </w:p>
    <w:p w:rsidR="00AB1750" w:rsidRPr="0013154A" w:rsidRDefault="00AB1750" w:rsidP="00F77DD2">
      <w:pPr>
        <w:pStyle w:val="Style5"/>
        <w:widowControl/>
        <w:numPr>
          <w:ilvl w:val="0"/>
          <w:numId w:val="17"/>
        </w:numPr>
        <w:spacing w:line="379" w:lineRule="exact"/>
        <w:ind w:right="3629"/>
        <w:jc w:val="both"/>
      </w:pPr>
      <w:r w:rsidRPr="0013154A">
        <w:t>Внутришкольное руководство и контроль</w:t>
      </w:r>
    </w:p>
    <w:p w:rsidR="00AB1750" w:rsidRDefault="00AB1750" w:rsidP="00F77DD2">
      <w:pPr>
        <w:pStyle w:val="Style5"/>
        <w:widowControl/>
        <w:numPr>
          <w:ilvl w:val="0"/>
          <w:numId w:val="17"/>
        </w:numPr>
        <w:spacing w:line="379" w:lineRule="exact"/>
        <w:ind w:right="3629"/>
        <w:jc w:val="both"/>
        <w:rPr>
          <w:rStyle w:val="FontStyle111"/>
        </w:rPr>
      </w:pPr>
      <w:r w:rsidRPr="0013154A">
        <w:rPr>
          <w:rStyle w:val="FontStyle111"/>
        </w:rPr>
        <w:t>С</w:t>
      </w:r>
      <w:r>
        <w:rPr>
          <w:rStyle w:val="FontStyle111"/>
        </w:rPr>
        <w:t xml:space="preserve">одержание </w:t>
      </w:r>
      <w:r w:rsidRPr="0013154A">
        <w:rPr>
          <w:rStyle w:val="FontStyle111"/>
        </w:rPr>
        <w:t>осн</w:t>
      </w:r>
      <w:r>
        <w:rPr>
          <w:rStyle w:val="FontStyle111"/>
        </w:rPr>
        <w:t>овных направлений деятельности:</w:t>
      </w:r>
      <w:r w:rsidRPr="0013154A">
        <w:rPr>
          <w:rStyle w:val="FontStyle111"/>
        </w:rPr>
        <w:t xml:space="preserve"> </w:t>
      </w:r>
    </w:p>
    <w:p w:rsidR="00AB1750" w:rsidRPr="0013154A" w:rsidRDefault="00AB1750" w:rsidP="00AB1750">
      <w:pPr>
        <w:pStyle w:val="Style5"/>
        <w:widowControl/>
        <w:spacing w:line="379" w:lineRule="exact"/>
        <w:ind w:left="644" w:right="3629"/>
        <w:jc w:val="both"/>
        <w:rPr>
          <w:rStyle w:val="FontStyle111"/>
        </w:rPr>
      </w:pPr>
      <w:r w:rsidRPr="0013154A">
        <w:rPr>
          <w:rStyle w:val="FontStyle111"/>
        </w:rPr>
        <w:t xml:space="preserve">-работа над методической темой;  </w:t>
      </w:r>
    </w:p>
    <w:p w:rsidR="00AB1750" w:rsidRPr="0013154A" w:rsidRDefault="00AB1750" w:rsidP="00AB1750">
      <w:pPr>
        <w:pStyle w:val="Style5"/>
        <w:widowControl/>
        <w:spacing w:line="379" w:lineRule="exact"/>
        <w:ind w:left="644" w:right="3629"/>
        <w:jc w:val="both"/>
        <w:rPr>
          <w:rStyle w:val="FontStyle111"/>
        </w:rPr>
      </w:pPr>
      <w:r w:rsidRPr="0013154A">
        <w:rPr>
          <w:rStyle w:val="FontStyle111"/>
        </w:rPr>
        <w:t>-работа</w:t>
      </w:r>
      <w:r>
        <w:rPr>
          <w:rStyle w:val="FontStyle111"/>
        </w:rPr>
        <w:t xml:space="preserve"> ШМО</w:t>
      </w:r>
      <w:r w:rsidRPr="0013154A">
        <w:rPr>
          <w:rStyle w:val="FontStyle111"/>
        </w:rPr>
        <w:t xml:space="preserve">; </w:t>
      </w:r>
    </w:p>
    <w:p w:rsidR="00AB1750" w:rsidRPr="0013154A" w:rsidRDefault="00AB1750" w:rsidP="00AB1750">
      <w:pPr>
        <w:pStyle w:val="Style5"/>
        <w:widowControl/>
        <w:spacing w:line="379" w:lineRule="exact"/>
        <w:ind w:left="644" w:right="3629"/>
        <w:jc w:val="both"/>
        <w:rPr>
          <w:rStyle w:val="FontStyle111"/>
        </w:rPr>
      </w:pPr>
      <w:r w:rsidRPr="0013154A">
        <w:rPr>
          <w:rStyle w:val="FontStyle111"/>
        </w:rPr>
        <w:t>-обобщение опыта;</w:t>
      </w:r>
    </w:p>
    <w:p w:rsidR="00AB1750" w:rsidRDefault="00AB1750" w:rsidP="00AB1750">
      <w:pPr>
        <w:pStyle w:val="Style5"/>
        <w:widowControl/>
        <w:spacing w:line="379" w:lineRule="exact"/>
        <w:ind w:left="644" w:right="3629"/>
        <w:jc w:val="both"/>
        <w:rPr>
          <w:rStyle w:val="FontStyle111"/>
        </w:rPr>
      </w:pPr>
      <w:r w:rsidRPr="0013154A">
        <w:rPr>
          <w:rStyle w:val="FontStyle111"/>
        </w:rPr>
        <w:t xml:space="preserve"> -аттестация педагогических кадров</w:t>
      </w:r>
      <w:r>
        <w:rPr>
          <w:rStyle w:val="FontStyle111"/>
        </w:rPr>
        <w:t xml:space="preserve">, </w:t>
      </w:r>
    </w:p>
    <w:p w:rsidR="00AB1750" w:rsidRPr="0013154A" w:rsidRDefault="00AB1750" w:rsidP="00AB1750">
      <w:pPr>
        <w:pStyle w:val="Style5"/>
        <w:widowControl/>
        <w:spacing w:line="379" w:lineRule="exact"/>
        <w:ind w:left="644" w:right="3629"/>
        <w:jc w:val="both"/>
      </w:pPr>
      <w:r>
        <w:rPr>
          <w:rStyle w:val="FontStyle111"/>
        </w:rPr>
        <w:lastRenderedPageBreak/>
        <w:t>- воспитательная работа.</w:t>
      </w:r>
    </w:p>
    <w:p w:rsidR="00AB1750" w:rsidRPr="0013154A" w:rsidRDefault="00AB1750" w:rsidP="00AB1750">
      <w:pPr>
        <w:pStyle w:val="Style5"/>
        <w:widowControl/>
        <w:jc w:val="both"/>
        <w:rPr>
          <w:rStyle w:val="FontStyle111"/>
        </w:rPr>
      </w:pPr>
    </w:p>
    <w:p w:rsidR="00AB1750" w:rsidRPr="0013154A" w:rsidRDefault="00AB1750" w:rsidP="00AB1750">
      <w:pPr>
        <w:pStyle w:val="Style5"/>
        <w:widowControl/>
        <w:jc w:val="both"/>
        <w:rPr>
          <w:rStyle w:val="FontStyle111"/>
        </w:rPr>
      </w:pPr>
      <w:r w:rsidRPr="0013154A">
        <w:rPr>
          <w:rStyle w:val="FontStyle111"/>
        </w:rPr>
        <w:t>Анализируя работу школы за прошедший учебный год, необходимо отметить, что она велась в соответствии с задачами,</w:t>
      </w:r>
      <w:r w:rsidR="00BE27B6">
        <w:rPr>
          <w:rStyle w:val="FontStyle111"/>
        </w:rPr>
        <w:t xml:space="preserve"> которые были поставлены на 2020-2021</w:t>
      </w:r>
      <w:r w:rsidRPr="0013154A">
        <w:rPr>
          <w:rStyle w:val="FontStyle111"/>
        </w:rPr>
        <w:t xml:space="preserve"> учебный год.</w:t>
      </w:r>
    </w:p>
    <w:p w:rsidR="00AB1750" w:rsidRPr="0013154A" w:rsidRDefault="00AB1750" w:rsidP="0089079D">
      <w:pPr>
        <w:pStyle w:val="a3"/>
        <w:overflowPunct w:val="0"/>
        <w:adjustRightInd w:val="0"/>
        <w:spacing w:line="360" w:lineRule="atLeast"/>
        <w:textAlignment w:val="baseline"/>
        <w:rPr>
          <w:rStyle w:val="FontStyle111"/>
          <w:lang w:val="ru-RU"/>
        </w:rPr>
      </w:pPr>
      <w:r w:rsidRPr="0013154A">
        <w:rPr>
          <w:b/>
          <w:lang w:val="ru-RU"/>
        </w:rPr>
        <w:t>1. Организационно-педагогические условия образовательного процесса</w:t>
      </w:r>
    </w:p>
    <w:p w:rsidR="00AB1750" w:rsidRPr="0013154A" w:rsidRDefault="00AB1750" w:rsidP="00AB1750">
      <w:pPr>
        <w:widowControl w:val="0"/>
        <w:ind w:left="180" w:firstLine="180"/>
        <w:rPr>
          <w:rFonts w:ascii="Times New Roman" w:hAnsi="Times New Roman" w:cs="Times New Roman"/>
          <w:b/>
          <w:bCs/>
          <w:sz w:val="24"/>
          <w:szCs w:val="24"/>
        </w:rPr>
      </w:pPr>
      <w:r w:rsidRPr="0013154A">
        <w:rPr>
          <w:rFonts w:ascii="Times New Roman" w:hAnsi="Times New Roman" w:cs="Times New Roman"/>
          <w:b/>
          <w:bCs/>
          <w:sz w:val="24"/>
          <w:szCs w:val="24"/>
        </w:rPr>
        <w:t>Расписание звонков:</w:t>
      </w:r>
    </w:p>
    <w:p w:rsidR="00AB1750" w:rsidRPr="0013154A" w:rsidRDefault="00AB1750" w:rsidP="00AB1750">
      <w:pPr>
        <w:ind w:left="180" w:firstLine="180"/>
        <w:jc w:val="both"/>
        <w:rPr>
          <w:rFonts w:ascii="Times New Roman" w:hAnsi="Times New Roman" w:cs="Times New Roman"/>
          <w:sz w:val="24"/>
          <w:szCs w:val="24"/>
        </w:rPr>
      </w:pPr>
      <w:r w:rsidRPr="0013154A">
        <w:rPr>
          <w:rFonts w:ascii="Times New Roman" w:hAnsi="Times New Roman" w:cs="Times New Roman"/>
          <w:sz w:val="24"/>
          <w:szCs w:val="24"/>
        </w:rPr>
        <w:t xml:space="preserve">1- й – 8 </w:t>
      </w:r>
      <w:r w:rsidRPr="0013154A">
        <w:rPr>
          <w:rFonts w:ascii="Times New Roman" w:hAnsi="Times New Roman" w:cs="Times New Roman"/>
          <w:sz w:val="24"/>
          <w:szCs w:val="24"/>
          <w:vertAlign w:val="superscript"/>
        </w:rPr>
        <w:t>30</w:t>
      </w:r>
      <w:r w:rsidRPr="0013154A">
        <w:rPr>
          <w:rFonts w:ascii="Times New Roman" w:hAnsi="Times New Roman" w:cs="Times New Roman"/>
          <w:sz w:val="24"/>
          <w:szCs w:val="24"/>
        </w:rPr>
        <w:t xml:space="preserve"> – 9</w:t>
      </w:r>
      <w:r w:rsidRPr="0013154A">
        <w:rPr>
          <w:rFonts w:ascii="Times New Roman" w:hAnsi="Times New Roman" w:cs="Times New Roman"/>
          <w:sz w:val="24"/>
          <w:szCs w:val="24"/>
          <w:vertAlign w:val="superscript"/>
        </w:rPr>
        <w:t>15</w:t>
      </w:r>
    </w:p>
    <w:p w:rsidR="00AB1750" w:rsidRPr="0013154A" w:rsidRDefault="00AB1750" w:rsidP="00AB1750">
      <w:pPr>
        <w:ind w:left="180" w:firstLine="180"/>
        <w:jc w:val="both"/>
        <w:rPr>
          <w:rFonts w:ascii="Times New Roman" w:hAnsi="Times New Roman" w:cs="Times New Roman"/>
          <w:sz w:val="24"/>
          <w:szCs w:val="24"/>
          <w:vertAlign w:val="superscript"/>
        </w:rPr>
      </w:pPr>
      <w:r w:rsidRPr="0013154A">
        <w:rPr>
          <w:rFonts w:ascii="Times New Roman" w:hAnsi="Times New Roman" w:cs="Times New Roman"/>
          <w:sz w:val="24"/>
          <w:szCs w:val="24"/>
        </w:rPr>
        <w:t xml:space="preserve">2- й – 9 </w:t>
      </w:r>
      <w:r w:rsidRPr="0013154A">
        <w:rPr>
          <w:rFonts w:ascii="Times New Roman" w:hAnsi="Times New Roman" w:cs="Times New Roman"/>
          <w:sz w:val="24"/>
          <w:szCs w:val="24"/>
          <w:vertAlign w:val="superscript"/>
        </w:rPr>
        <w:t>25</w:t>
      </w:r>
      <w:r w:rsidRPr="0013154A">
        <w:rPr>
          <w:rFonts w:ascii="Times New Roman" w:hAnsi="Times New Roman" w:cs="Times New Roman"/>
          <w:sz w:val="24"/>
          <w:szCs w:val="24"/>
        </w:rPr>
        <w:t xml:space="preserve"> – 10 </w:t>
      </w:r>
      <w:r w:rsidRPr="0013154A">
        <w:rPr>
          <w:rFonts w:ascii="Times New Roman" w:hAnsi="Times New Roman" w:cs="Times New Roman"/>
          <w:sz w:val="24"/>
          <w:szCs w:val="24"/>
          <w:vertAlign w:val="superscript"/>
        </w:rPr>
        <w:t>10</w:t>
      </w:r>
    </w:p>
    <w:p w:rsidR="00AB1750" w:rsidRPr="0013154A" w:rsidRDefault="00AB1750" w:rsidP="00AB1750">
      <w:pPr>
        <w:ind w:left="180" w:firstLine="180"/>
        <w:jc w:val="both"/>
        <w:rPr>
          <w:rFonts w:ascii="Times New Roman" w:hAnsi="Times New Roman" w:cs="Times New Roman"/>
          <w:sz w:val="24"/>
          <w:szCs w:val="24"/>
        </w:rPr>
      </w:pPr>
      <w:r w:rsidRPr="0013154A">
        <w:rPr>
          <w:rFonts w:ascii="Times New Roman" w:hAnsi="Times New Roman" w:cs="Times New Roman"/>
          <w:sz w:val="24"/>
          <w:szCs w:val="24"/>
        </w:rPr>
        <w:t xml:space="preserve">3-й – 10 </w:t>
      </w:r>
      <w:r w:rsidRPr="0013154A">
        <w:rPr>
          <w:rFonts w:ascii="Times New Roman" w:hAnsi="Times New Roman" w:cs="Times New Roman"/>
          <w:sz w:val="24"/>
          <w:szCs w:val="24"/>
          <w:vertAlign w:val="superscript"/>
        </w:rPr>
        <w:t>20</w:t>
      </w:r>
      <w:r w:rsidRPr="0013154A">
        <w:rPr>
          <w:rFonts w:ascii="Times New Roman" w:hAnsi="Times New Roman" w:cs="Times New Roman"/>
          <w:sz w:val="24"/>
          <w:szCs w:val="24"/>
        </w:rPr>
        <w:t xml:space="preserve"> – 11</w:t>
      </w:r>
      <w:r w:rsidRPr="0013154A">
        <w:rPr>
          <w:rFonts w:ascii="Times New Roman" w:hAnsi="Times New Roman" w:cs="Times New Roman"/>
          <w:sz w:val="24"/>
          <w:szCs w:val="24"/>
          <w:vertAlign w:val="superscript"/>
        </w:rPr>
        <w:t>05</w:t>
      </w:r>
    </w:p>
    <w:p w:rsidR="00AB1750" w:rsidRPr="0013154A" w:rsidRDefault="00AB1750" w:rsidP="00AB1750">
      <w:pPr>
        <w:ind w:left="180" w:firstLine="180"/>
        <w:jc w:val="both"/>
        <w:rPr>
          <w:rFonts w:ascii="Times New Roman" w:hAnsi="Times New Roman" w:cs="Times New Roman"/>
          <w:sz w:val="24"/>
          <w:szCs w:val="24"/>
        </w:rPr>
      </w:pPr>
      <w:r w:rsidRPr="0013154A">
        <w:rPr>
          <w:rFonts w:ascii="Times New Roman" w:hAnsi="Times New Roman" w:cs="Times New Roman"/>
          <w:sz w:val="24"/>
          <w:szCs w:val="24"/>
        </w:rPr>
        <w:t xml:space="preserve">4-й – 11 </w:t>
      </w:r>
      <w:r w:rsidRPr="0013154A">
        <w:rPr>
          <w:rFonts w:ascii="Times New Roman" w:hAnsi="Times New Roman" w:cs="Times New Roman"/>
          <w:sz w:val="24"/>
          <w:szCs w:val="24"/>
          <w:vertAlign w:val="superscript"/>
        </w:rPr>
        <w:t>35</w:t>
      </w:r>
      <w:r w:rsidRPr="0013154A">
        <w:rPr>
          <w:rFonts w:ascii="Times New Roman" w:hAnsi="Times New Roman" w:cs="Times New Roman"/>
          <w:sz w:val="24"/>
          <w:szCs w:val="24"/>
        </w:rPr>
        <w:t xml:space="preserve"> – 12 </w:t>
      </w:r>
      <w:r w:rsidRPr="0013154A">
        <w:rPr>
          <w:rFonts w:ascii="Times New Roman" w:hAnsi="Times New Roman" w:cs="Times New Roman"/>
          <w:sz w:val="24"/>
          <w:szCs w:val="24"/>
          <w:vertAlign w:val="superscript"/>
        </w:rPr>
        <w:t>20</w:t>
      </w:r>
    </w:p>
    <w:p w:rsidR="00AB1750" w:rsidRPr="0013154A" w:rsidRDefault="00AB1750" w:rsidP="00AB1750">
      <w:pPr>
        <w:ind w:left="180" w:firstLine="180"/>
        <w:jc w:val="both"/>
        <w:rPr>
          <w:rFonts w:ascii="Times New Roman" w:hAnsi="Times New Roman" w:cs="Times New Roman"/>
          <w:sz w:val="24"/>
          <w:szCs w:val="24"/>
        </w:rPr>
      </w:pPr>
      <w:r w:rsidRPr="0013154A">
        <w:rPr>
          <w:rFonts w:ascii="Times New Roman" w:hAnsi="Times New Roman" w:cs="Times New Roman"/>
          <w:sz w:val="24"/>
          <w:szCs w:val="24"/>
        </w:rPr>
        <w:t xml:space="preserve">5-й – 12 </w:t>
      </w:r>
      <w:r w:rsidRPr="0013154A">
        <w:rPr>
          <w:rFonts w:ascii="Times New Roman" w:hAnsi="Times New Roman" w:cs="Times New Roman"/>
          <w:sz w:val="24"/>
          <w:szCs w:val="24"/>
          <w:vertAlign w:val="superscript"/>
        </w:rPr>
        <w:t>30</w:t>
      </w:r>
      <w:r w:rsidRPr="0013154A">
        <w:rPr>
          <w:rFonts w:ascii="Times New Roman" w:hAnsi="Times New Roman" w:cs="Times New Roman"/>
          <w:sz w:val="24"/>
          <w:szCs w:val="24"/>
        </w:rPr>
        <w:t xml:space="preserve"> –13</w:t>
      </w:r>
      <w:r w:rsidRPr="0013154A">
        <w:rPr>
          <w:rFonts w:ascii="Times New Roman" w:hAnsi="Times New Roman" w:cs="Times New Roman"/>
          <w:sz w:val="24"/>
          <w:szCs w:val="24"/>
          <w:vertAlign w:val="superscript"/>
        </w:rPr>
        <w:t xml:space="preserve"> 15</w:t>
      </w:r>
    </w:p>
    <w:p w:rsidR="00AB1750" w:rsidRPr="0013154A" w:rsidRDefault="00AB1750" w:rsidP="00AB1750">
      <w:pPr>
        <w:widowControl w:val="0"/>
        <w:ind w:left="180" w:firstLine="180"/>
        <w:jc w:val="both"/>
        <w:rPr>
          <w:rFonts w:ascii="Times New Roman" w:hAnsi="Times New Roman" w:cs="Times New Roman"/>
          <w:sz w:val="24"/>
          <w:szCs w:val="24"/>
          <w:vertAlign w:val="superscript"/>
        </w:rPr>
      </w:pPr>
      <w:r w:rsidRPr="0013154A">
        <w:rPr>
          <w:rFonts w:ascii="Times New Roman" w:hAnsi="Times New Roman" w:cs="Times New Roman"/>
          <w:sz w:val="24"/>
          <w:szCs w:val="24"/>
        </w:rPr>
        <w:t>6-й – 13</w:t>
      </w:r>
      <w:r w:rsidRPr="0013154A">
        <w:rPr>
          <w:rFonts w:ascii="Times New Roman" w:hAnsi="Times New Roman" w:cs="Times New Roman"/>
          <w:sz w:val="24"/>
          <w:szCs w:val="24"/>
          <w:vertAlign w:val="superscript"/>
        </w:rPr>
        <w:t xml:space="preserve"> 25</w:t>
      </w:r>
      <w:r w:rsidRPr="0013154A">
        <w:rPr>
          <w:rFonts w:ascii="Times New Roman" w:hAnsi="Times New Roman" w:cs="Times New Roman"/>
          <w:sz w:val="24"/>
          <w:szCs w:val="24"/>
        </w:rPr>
        <w:t xml:space="preserve"> – 14</w:t>
      </w:r>
      <w:r w:rsidRPr="0013154A">
        <w:rPr>
          <w:rFonts w:ascii="Times New Roman" w:hAnsi="Times New Roman" w:cs="Times New Roman"/>
          <w:sz w:val="24"/>
          <w:szCs w:val="24"/>
          <w:vertAlign w:val="superscript"/>
        </w:rPr>
        <w:t>10</w:t>
      </w:r>
    </w:p>
    <w:p w:rsidR="00AB1750" w:rsidRPr="0013154A" w:rsidRDefault="00AB1750" w:rsidP="00AB1750">
      <w:pPr>
        <w:widowControl w:val="0"/>
        <w:ind w:left="180" w:firstLine="180"/>
        <w:jc w:val="both"/>
        <w:rPr>
          <w:rFonts w:ascii="Times New Roman" w:hAnsi="Times New Roman" w:cs="Times New Roman"/>
          <w:sz w:val="24"/>
          <w:szCs w:val="24"/>
          <w:vertAlign w:val="superscript"/>
        </w:rPr>
      </w:pPr>
      <w:r w:rsidRPr="0013154A">
        <w:rPr>
          <w:rFonts w:ascii="Times New Roman" w:hAnsi="Times New Roman" w:cs="Times New Roman"/>
          <w:sz w:val="24"/>
          <w:szCs w:val="24"/>
        </w:rPr>
        <w:t>7-й – 14</w:t>
      </w:r>
      <w:r w:rsidRPr="0013154A">
        <w:rPr>
          <w:rFonts w:ascii="Times New Roman" w:hAnsi="Times New Roman" w:cs="Times New Roman"/>
          <w:sz w:val="24"/>
          <w:szCs w:val="24"/>
          <w:vertAlign w:val="superscript"/>
        </w:rPr>
        <w:t xml:space="preserve"> 25</w:t>
      </w:r>
      <w:r w:rsidRPr="0013154A">
        <w:rPr>
          <w:rFonts w:ascii="Times New Roman" w:hAnsi="Times New Roman" w:cs="Times New Roman"/>
          <w:sz w:val="24"/>
          <w:szCs w:val="24"/>
        </w:rPr>
        <w:t xml:space="preserve"> – 15</w:t>
      </w:r>
      <w:r w:rsidRPr="0013154A">
        <w:rPr>
          <w:rFonts w:ascii="Times New Roman" w:hAnsi="Times New Roman" w:cs="Times New Roman"/>
          <w:sz w:val="24"/>
          <w:szCs w:val="24"/>
          <w:vertAlign w:val="superscript"/>
        </w:rPr>
        <w:t>05</w:t>
      </w:r>
    </w:p>
    <w:p w:rsidR="00AB1750" w:rsidRPr="0013154A" w:rsidRDefault="00AB1750" w:rsidP="00AB1750">
      <w:pPr>
        <w:widowControl w:val="0"/>
        <w:ind w:left="180" w:firstLine="180"/>
        <w:rPr>
          <w:rFonts w:ascii="Times New Roman" w:hAnsi="Times New Roman" w:cs="Times New Roman"/>
          <w:b/>
          <w:bCs/>
          <w:sz w:val="24"/>
          <w:szCs w:val="24"/>
        </w:rPr>
      </w:pPr>
    </w:p>
    <w:p w:rsidR="00AB1750" w:rsidRPr="0013154A" w:rsidRDefault="00AB1750" w:rsidP="00AB1750">
      <w:pPr>
        <w:pStyle w:val="af5"/>
        <w:ind w:left="180" w:firstLine="180"/>
        <w:rPr>
          <w:rFonts w:ascii="Times New Roman" w:hAnsi="Times New Roman" w:cs="Times New Roman"/>
          <w:sz w:val="24"/>
          <w:szCs w:val="24"/>
        </w:rPr>
      </w:pPr>
      <w:r w:rsidRPr="0013154A">
        <w:rPr>
          <w:rFonts w:ascii="Times New Roman" w:hAnsi="Times New Roman" w:cs="Times New Roman"/>
          <w:sz w:val="24"/>
          <w:szCs w:val="24"/>
        </w:rPr>
        <w:t>В режиме пятидневной недели обучались учащиеся первого класса, в режиме шестидневной недели – 2-11 классы.</w:t>
      </w:r>
      <w:r w:rsidRPr="0013154A">
        <w:rPr>
          <w:rFonts w:ascii="Times New Roman" w:hAnsi="Times New Roman" w:cs="Times New Roman"/>
          <w:spacing w:val="-2"/>
          <w:sz w:val="24"/>
          <w:szCs w:val="24"/>
        </w:rPr>
        <w:t xml:space="preserve"> В школе 11 классов комплектов. Занятия проходят в одну смену. </w:t>
      </w:r>
      <w:r w:rsidR="00BE27B6">
        <w:rPr>
          <w:rFonts w:ascii="Times New Roman" w:hAnsi="Times New Roman" w:cs="Times New Roman"/>
          <w:spacing w:val="-2"/>
          <w:sz w:val="24"/>
          <w:szCs w:val="24"/>
        </w:rPr>
        <w:t>Всего учащихся 47</w:t>
      </w:r>
      <w:r w:rsidR="00BF5E55">
        <w:rPr>
          <w:rFonts w:ascii="Times New Roman" w:hAnsi="Times New Roman" w:cs="Times New Roman"/>
          <w:spacing w:val="-2"/>
          <w:sz w:val="24"/>
          <w:szCs w:val="24"/>
        </w:rPr>
        <w:t>. Большинство семей обучающихся проживают в собств</w:t>
      </w:r>
      <w:r w:rsidR="009400AC">
        <w:rPr>
          <w:rFonts w:ascii="Times New Roman" w:hAnsi="Times New Roman" w:cs="Times New Roman"/>
          <w:spacing w:val="-2"/>
          <w:sz w:val="24"/>
          <w:szCs w:val="24"/>
        </w:rPr>
        <w:t xml:space="preserve">енных домах типовой постройки-83 </w:t>
      </w:r>
      <w:r w:rsidR="00BF5E55">
        <w:rPr>
          <w:rFonts w:ascii="Times New Roman" w:hAnsi="Times New Roman" w:cs="Times New Roman"/>
          <w:spacing w:val="-2"/>
          <w:sz w:val="24"/>
          <w:szCs w:val="24"/>
        </w:rPr>
        <w:t xml:space="preserve"> процент</w:t>
      </w:r>
      <w:r w:rsidR="009400AC">
        <w:rPr>
          <w:rFonts w:ascii="Times New Roman" w:hAnsi="Times New Roman" w:cs="Times New Roman"/>
          <w:spacing w:val="-2"/>
          <w:sz w:val="24"/>
          <w:szCs w:val="24"/>
        </w:rPr>
        <w:t xml:space="preserve">а </w:t>
      </w:r>
      <w:r w:rsidR="00BF5E55">
        <w:rPr>
          <w:rFonts w:ascii="Times New Roman" w:hAnsi="Times New Roman" w:cs="Times New Roman"/>
          <w:spacing w:val="-2"/>
          <w:sz w:val="24"/>
          <w:szCs w:val="24"/>
        </w:rPr>
        <w:t xml:space="preserve"> и 7 процент </w:t>
      </w:r>
      <w:r w:rsidR="00D51F5A">
        <w:rPr>
          <w:rFonts w:ascii="Times New Roman" w:hAnsi="Times New Roman" w:cs="Times New Roman"/>
          <w:spacing w:val="-2"/>
          <w:sz w:val="24"/>
          <w:szCs w:val="24"/>
        </w:rPr>
        <w:t xml:space="preserve"> в близлежащих </w:t>
      </w:r>
      <w:r w:rsidR="009400AC">
        <w:rPr>
          <w:rFonts w:ascii="Times New Roman" w:hAnsi="Times New Roman" w:cs="Times New Roman"/>
          <w:spacing w:val="-2"/>
          <w:sz w:val="24"/>
          <w:szCs w:val="24"/>
        </w:rPr>
        <w:t xml:space="preserve"> населенных пунктах: Янги Болгары- 5 чел., Вахи</w:t>
      </w:r>
      <w:r w:rsidR="00BE27B6">
        <w:rPr>
          <w:rFonts w:ascii="Times New Roman" w:hAnsi="Times New Roman" w:cs="Times New Roman"/>
          <w:spacing w:val="-2"/>
          <w:sz w:val="24"/>
          <w:szCs w:val="24"/>
        </w:rPr>
        <w:t>тово- 3</w:t>
      </w:r>
      <w:r w:rsidR="009400AC">
        <w:rPr>
          <w:rFonts w:ascii="Times New Roman" w:hAnsi="Times New Roman" w:cs="Times New Roman"/>
          <w:spacing w:val="-2"/>
          <w:sz w:val="24"/>
          <w:szCs w:val="24"/>
        </w:rPr>
        <w:t xml:space="preserve"> чел., Ватан- 1 чел., Т</w:t>
      </w:r>
      <w:r w:rsidR="00BE27B6">
        <w:rPr>
          <w:rFonts w:ascii="Times New Roman" w:hAnsi="Times New Roman" w:cs="Times New Roman"/>
          <w:spacing w:val="-2"/>
          <w:sz w:val="24"/>
          <w:szCs w:val="24"/>
        </w:rPr>
        <w:t>ашевка- 1 чел., п.Никольский- 4</w:t>
      </w:r>
      <w:r w:rsidR="009400AC">
        <w:rPr>
          <w:rFonts w:ascii="Times New Roman" w:hAnsi="Times New Roman" w:cs="Times New Roman"/>
          <w:spacing w:val="-2"/>
          <w:sz w:val="24"/>
          <w:szCs w:val="24"/>
        </w:rPr>
        <w:t xml:space="preserve"> чел.</w:t>
      </w:r>
    </w:p>
    <w:p w:rsidR="00AB1750" w:rsidRPr="0013154A" w:rsidRDefault="00AB1750" w:rsidP="00AB1750">
      <w:pPr>
        <w:rPr>
          <w:rFonts w:ascii="Times New Roman" w:hAnsi="Times New Roman" w:cs="Times New Roman"/>
          <w:b/>
          <w:sz w:val="24"/>
          <w:szCs w:val="24"/>
        </w:rPr>
      </w:pPr>
      <w:r w:rsidRPr="0013154A">
        <w:rPr>
          <w:rFonts w:ascii="Times New Roman" w:hAnsi="Times New Roman" w:cs="Times New Roman"/>
          <w:sz w:val="24"/>
          <w:szCs w:val="24"/>
        </w:rPr>
        <w:t xml:space="preserve"> Численность учащ</w:t>
      </w:r>
      <w:r w:rsidR="00BE27B6">
        <w:rPr>
          <w:rFonts w:ascii="Times New Roman" w:hAnsi="Times New Roman" w:cs="Times New Roman"/>
          <w:sz w:val="24"/>
          <w:szCs w:val="24"/>
        </w:rPr>
        <w:t>ихся и классов-комплектов в 2020-2021</w:t>
      </w:r>
      <w:r w:rsidRPr="0013154A">
        <w:rPr>
          <w:rFonts w:ascii="Times New Roman" w:hAnsi="Times New Roman" w:cs="Times New Roman"/>
          <w:sz w:val="24"/>
          <w:szCs w:val="24"/>
        </w:rPr>
        <w:t xml:space="preserve"> уч.г</w:t>
      </w:r>
    </w:p>
    <w:p w:rsidR="00AB1750" w:rsidRPr="0013154A" w:rsidRDefault="00AB1750" w:rsidP="00AB1750">
      <w:pPr>
        <w:rPr>
          <w:rFonts w:ascii="Times New Roman" w:hAnsi="Times New Roman" w:cs="Times New Roman"/>
          <w:b/>
          <w:sz w:val="24"/>
          <w:szCs w:val="24"/>
        </w:rPr>
      </w:pPr>
    </w:p>
    <w:tbl>
      <w:tblPr>
        <w:tblW w:w="9771" w:type="dxa"/>
        <w:tblInd w:w="6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tblPr>
      <w:tblGrid>
        <w:gridCol w:w="3686"/>
        <w:gridCol w:w="1424"/>
        <w:gridCol w:w="1411"/>
        <w:gridCol w:w="1696"/>
        <w:gridCol w:w="1554"/>
      </w:tblGrid>
      <w:tr w:rsidR="00AB1750" w:rsidRPr="0013154A" w:rsidTr="00285042">
        <w:tc>
          <w:tcPr>
            <w:tcW w:w="3686" w:type="dxa"/>
            <w:vMerge w:val="restart"/>
            <w:tcBorders>
              <w:tl2br w:val="single" w:sz="4" w:space="0" w:color="auto"/>
            </w:tcBorders>
          </w:tcPr>
          <w:p w:rsidR="00AB1750" w:rsidRPr="0013154A" w:rsidRDefault="00AB1750" w:rsidP="00285042">
            <w:pPr>
              <w:pStyle w:val="TableText"/>
              <w:numPr>
                <w:ilvl w:val="12"/>
                <w:numId w:val="0"/>
              </w:numPr>
              <w:spacing w:line="288" w:lineRule="atLeast"/>
              <w:jc w:val="right"/>
              <w:rPr>
                <w:bCs/>
                <w:sz w:val="24"/>
                <w:szCs w:val="24"/>
              </w:rPr>
            </w:pPr>
          </w:p>
        </w:tc>
        <w:tc>
          <w:tcPr>
            <w:tcW w:w="6085" w:type="dxa"/>
            <w:gridSpan w:val="4"/>
          </w:tcPr>
          <w:p w:rsidR="00AB1750" w:rsidRPr="0013154A" w:rsidRDefault="00AB1750" w:rsidP="00285042">
            <w:pPr>
              <w:pStyle w:val="TableText"/>
              <w:numPr>
                <w:ilvl w:val="12"/>
                <w:numId w:val="0"/>
              </w:numPr>
              <w:spacing w:line="288" w:lineRule="atLeast"/>
              <w:jc w:val="center"/>
              <w:rPr>
                <w:bCs/>
                <w:sz w:val="24"/>
                <w:szCs w:val="24"/>
              </w:rPr>
            </w:pPr>
            <w:r w:rsidRPr="0013154A">
              <w:rPr>
                <w:bCs/>
                <w:sz w:val="24"/>
                <w:szCs w:val="24"/>
              </w:rPr>
              <w:t>Количество обучающихся</w:t>
            </w:r>
          </w:p>
        </w:tc>
      </w:tr>
      <w:tr w:rsidR="00AB1750" w:rsidRPr="0013154A" w:rsidTr="00285042">
        <w:trPr>
          <w:trHeight w:val="558"/>
        </w:trPr>
        <w:tc>
          <w:tcPr>
            <w:tcW w:w="3686" w:type="dxa"/>
            <w:vMerge/>
            <w:tcBorders>
              <w:tl2br w:val="single" w:sz="4" w:space="0" w:color="auto"/>
            </w:tcBorders>
          </w:tcPr>
          <w:p w:rsidR="00AB1750" w:rsidRPr="0013154A" w:rsidRDefault="00AB1750" w:rsidP="00285042">
            <w:pPr>
              <w:pStyle w:val="TableText"/>
              <w:numPr>
                <w:ilvl w:val="12"/>
                <w:numId w:val="0"/>
              </w:numPr>
              <w:spacing w:line="288" w:lineRule="atLeast"/>
              <w:rPr>
                <w:bCs/>
                <w:sz w:val="24"/>
                <w:szCs w:val="24"/>
              </w:rPr>
            </w:pPr>
          </w:p>
        </w:tc>
        <w:tc>
          <w:tcPr>
            <w:tcW w:w="1424" w:type="dxa"/>
            <w:tcBorders>
              <w:bottom w:val="single" w:sz="4" w:space="0" w:color="auto"/>
            </w:tcBorders>
            <w:shd w:val="clear" w:color="auto" w:fill="auto"/>
          </w:tcPr>
          <w:p w:rsidR="00AB1750" w:rsidRPr="0013154A" w:rsidRDefault="00AB1750" w:rsidP="00285042">
            <w:pPr>
              <w:pStyle w:val="TableText"/>
              <w:numPr>
                <w:ilvl w:val="12"/>
                <w:numId w:val="0"/>
              </w:numPr>
              <w:spacing w:line="288" w:lineRule="atLeast"/>
              <w:jc w:val="center"/>
              <w:rPr>
                <w:bCs/>
                <w:sz w:val="24"/>
                <w:szCs w:val="24"/>
              </w:rPr>
            </w:pPr>
            <w:r w:rsidRPr="0013154A">
              <w:rPr>
                <w:bCs/>
                <w:sz w:val="24"/>
                <w:szCs w:val="24"/>
              </w:rPr>
              <w:t>Начальная школа</w:t>
            </w:r>
          </w:p>
        </w:tc>
        <w:tc>
          <w:tcPr>
            <w:tcW w:w="1411" w:type="dxa"/>
            <w:tcBorders>
              <w:bottom w:val="single" w:sz="4" w:space="0" w:color="auto"/>
            </w:tcBorders>
            <w:shd w:val="clear" w:color="auto" w:fill="auto"/>
          </w:tcPr>
          <w:p w:rsidR="00AB1750" w:rsidRPr="0013154A" w:rsidRDefault="00AB1750" w:rsidP="00285042">
            <w:pPr>
              <w:pStyle w:val="TableText"/>
              <w:numPr>
                <w:ilvl w:val="12"/>
                <w:numId w:val="0"/>
              </w:numPr>
              <w:spacing w:line="288" w:lineRule="atLeast"/>
              <w:jc w:val="center"/>
              <w:rPr>
                <w:bCs/>
                <w:sz w:val="24"/>
                <w:szCs w:val="24"/>
              </w:rPr>
            </w:pPr>
            <w:r w:rsidRPr="0013154A">
              <w:rPr>
                <w:bCs/>
                <w:sz w:val="24"/>
                <w:szCs w:val="24"/>
              </w:rPr>
              <w:t>Основная школа</w:t>
            </w:r>
          </w:p>
        </w:tc>
        <w:tc>
          <w:tcPr>
            <w:tcW w:w="1696" w:type="dxa"/>
            <w:tcBorders>
              <w:bottom w:val="single" w:sz="4" w:space="0" w:color="auto"/>
            </w:tcBorders>
            <w:shd w:val="clear" w:color="auto" w:fill="auto"/>
          </w:tcPr>
          <w:p w:rsidR="00AB1750" w:rsidRPr="0013154A" w:rsidRDefault="00AB1750" w:rsidP="00285042">
            <w:pPr>
              <w:pStyle w:val="TableText"/>
              <w:numPr>
                <w:ilvl w:val="12"/>
                <w:numId w:val="0"/>
              </w:numPr>
              <w:spacing w:line="288" w:lineRule="atLeast"/>
              <w:jc w:val="center"/>
              <w:rPr>
                <w:bCs/>
                <w:sz w:val="24"/>
                <w:szCs w:val="24"/>
              </w:rPr>
            </w:pPr>
            <w:r w:rsidRPr="0013154A">
              <w:rPr>
                <w:bCs/>
                <w:sz w:val="24"/>
                <w:szCs w:val="24"/>
              </w:rPr>
              <w:t>Средняя (полная) школа</w:t>
            </w:r>
          </w:p>
        </w:tc>
        <w:tc>
          <w:tcPr>
            <w:tcW w:w="1554" w:type="dxa"/>
            <w:tcBorders>
              <w:bottom w:val="single" w:sz="4" w:space="0" w:color="auto"/>
            </w:tcBorders>
          </w:tcPr>
          <w:p w:rsidR="00AB1750" w:rsidRPr="0013154A" w:rsidRDefault="00AB1750" w:rsidP="00285042">
            <w:pPr>
              <w:pStyle w:val="TableText"/>
              <w:numPr>
                <w:ilvl w:val="12"/>
                <w:numId w:val="0"/>
              </w:numPr>
              <w:spacing w:line="288" w:lineRule="atLeast"/>
              <w:jc w:val="center"/>
              <w:rPr>
                <w:bCs/>
                <w:sz w:val="24"/>
                <w:szCs w:val="24"/>
              </w:rPr>
            </w:pPr>
            <w:r w:rsidRPr="0013154A">
              <w:rPr>
                <w:bCs/>
                <w:sz w:val="24"/>
                <w:szCs w:val="24"/>
              </w:rPr>
              <w:t>Всего ОУ</w:t>
            </w:r>
          </w:p>
        </w:tc>
      </w:tr>
      <w:tr w:rsidR="00AB1750" w:rsidRPr="0013154A" w:rsidTr="00285042">
        <w:tc>
          <w:tcPr>
            <w:tcW w:w="3686" w:type="dxa"/>
          </w:tcPr>
          <w:p w:rsidR="00AB1750" w:rsidRPr="0013154A" w:rsidRDefault="00AB1750" w:rsidP="00285042">
            <w:pPr>
              <w:pStyle w:val="TableText"/>
              <w:numPr>
                <w:ilvl w:val="12"/>
                <w:numId w:val="0"/>
              </w:numPr>
              <w:spacing w:before="120"/>
              <w:rPr>
                <w:sz w:val="24"/>
                <w:szCs w:val="24"/>
              </w:rPr>
            </w:pPr>
            <w:r w:rsidRPr="0013154A">
              <w:rPr>
                <w:sz w:val="24"/>
                <w:szCs w:val="24"/>
              </w:rPr>
              <w:t>Общее количество обучающихся</w:t>
            </w:r>
          </w:p>
        </w:tc>
        <w:tc>
          <w:tcPr>
            <w:tcW w:w="1424" w:type="dxa"/>
            <w:shd w:val="clear" w:color="auto" w:fill="auto"/>
          </w:tcPr>
          <w:p w:rsidR="00AB1750" w:rsidRPr="0013154A" w:rsidRDefault="00BE27B6" w:rsidP="00285042">
            <w:pPr>
              <w:pStyle w:val="TableText"/>
              <w:numPr>
                <w:ilvl w:val="12"/>
                <w:numId w:val="0"/>
              </w:numPr>
              <w:spacing w:before="120"/>
              <w:jc w:val="center"/>
              <w:rPr>
                <w:sz w:val="24"/>
                <w:szCs w:val="24"/>
              </w:rPr>
            </w:pPr>
            <w:r>
              <w:rPr>
                <w:sz w:val="24"/>
                <w:szCs w:val="24"/>
              </w:rPr>
              <w:t>1</w:t>
            </w:r>
            <w:r w:rsidR="00AB1750" w:rsidRPr="0013154A">
              <w:rPr>
                <w:sz w:val="24"/>
                <w:szCs w:val="24"/>
              </w:rPr>
              <w:t>1</w:t>
            </w:r>
          </w:p>
        </w:tc>
        <w:tc>
          <w:tcPr>
            <w:tcW w:w="1411" w:type="dxa"/>
            <w:shd w:val="clear" w:color="auto" w:fill="auto"/>
          </w:tcPr>
          <w:p w:rsidR="00AB1750" w:rsidRPr="0013154A" w:rsidRDefault="00BE27B6" w:rsidP="00285042">
            <w:pPr>
              <w:pStyle w:val="TableText"/>
              <w:numPr>
                <w:ilvl w:val="12"/>
                <w:numId w:val="0"/>
              </w:numPr>
              <w:spacing w:before="120"/>
              <w:jc w:val="center"/>
              <w:rPr>
                <w:sz w:val="24"/>
                <w:szCs w:val="24"/>
              </w:rPr>
            </w:pPr>
            <w:r>
              <w:rPr>
                <w:sz w:val="24"/>
                <w:szCs w:val="24"/>
              </w:rPr>
              <w:t>28</w:t>
            </w:r>
          </w:p>
        </w:tc>
        <w:tc>
          <w:tcPr>
            <w:tcW w:w="1696" w:type="dxa"/>
            <w:shd w:val="clear" w:color="auto" w:fill="auto"/>
          </w:tcPr>
          <w:p w:rsidR="00AB1750" w:rsidRPr="0013154A" w:rsidRDefault="00BE27B6" w:rsidP="00285042">
            <w:pPr>
              <w:pStyle w:val="TableText"/>
              <w:numPr>
                <w:ilvl w:val="12"/>
                <w:numId w:val="0"/>
              </w:numPr>
              <w:spacing w:before="120"/>
              <w:jc w:val="center"/>
              <w:rPr>
                <w:sz w:val="24"/>
                <w:szCs w:val="24"/>
              </w:rPr>
            </w:pPr>
            <w:r>
              <w:rPr>
                <w:sz w:val="24"/>
                <w:szCs w:val="24"/>
              </w:rPr>
              <w:t>8</w:t>
            </w:r>
          </w:p>
        </w:tc>
        <w:tc>
          <w:tcPr>
            <w:tcW w:w="1554" w:type="dxa"/>
          </w:tcPr>
          <w:p w:rsidR="00AB1750" w:rsidRPr="0013154A" w:rsidRDefault="00BE27B6" w:rsidP="00285042">
            <w:pPr>
              <w:pStyle w:val="TableText"/>
              <w:numPr>
                <w:ilvl w:val="12"/>
                <w:numId w:val="0"/>
              </w:numPr>
              <w:spacing w:before="120"/>
              <w:jc w:val="center"/>
              <w:rPr>
                <w:sz w:val="24"/>
                <w:szCs w:val="24"/>
              </w:rPr>
            </w:pPr>
            <w:r>
              <w:rPr>
                <w:sz w:val="24"/>
                <w:szCs w:val="24"/>
              </w:rPr>
              <w:t>47</w:t>
            </w:r>
          </w:p>
        </w:tc>
      </w:tr>
      <w:tr w:rsidR="00AB1750" w:rsidRPr="0013154A" w:rsidTr="00285042">
        <w:trPr>
          <w:trHeight w:val="539"/>
        </w:trPr>
        <w:tc>
          <w:tcPr>
            <w:tcW w:w="3686" w:type="dxa"/>
          </w:tcPr>
          <w:p w:rsidR="00AB1750" w:rsidRPr="0013154A" w:rsidRDefault="00AB1750" w:rsidP="00285042">
            <w:pPr>
              <w:pStyle w:val="TableText"/>
              <w:numPr>
                <w:ilvl w:val="12"/>
                <w:numId w:val="0"/>
              </w:numPr>
              <w:spacing w:before="120"/>
              <w:rPr>
                <w:sz w:val="24"/>
                <w:szCs w:val="24"/>
              </w:rPr>
            </w:pPr>
            <w:r w:rsidRPr="0013154A">
              <w:rPr>
                <w:sz w:val="24"/>
                <w:szCs w:val="24"/>
              </w:rPr>
              <w:lastRenderedPageBreak/>
              <w:t xml:space="preserve">Общее количество классов </w:t>
            </w:r>
          </w:p>
        </w:tc>
        <w:tc>
          <w:tcPr>
            <w:tcW w:w="1424" w:type="dxa"/>
            <w:shd w:val="clear" w:color="auto" w:fill="auto"/>
          </w:tcPr>
          <w:p w:rsidR="00AB1750" w:rsidRPr="0013154A" w:rsidRDefault="00AB1750" w:rsidP="00285042">
            <w:pPr>
              <w:pStyle w:val="TableText"/>
              <w:numPr>
                <w:ilvl w:val="12"/>
                <w:numId w:val="0"/>
              </w:numPr>
              <w:spacing w:before="120"/>
              <w:jc w:val="center"/>
              <w:rPr>
                <w:sz w:val="24"/>
                <w:szCs w:val="24"/>
              </w:rPr>
            </w:pPr>
            <w:r w:rsidRPr="0013154A">
              <w:rPr>
                <w:sz w:val="24"/>
                <w:szCs w:val="24"/>
              </w:rPr>
              <w:t>4</w:t>
            </w:r>
          </w:p>
        </w:tc>
        <w:tc>
          <w:tcPr>
            <w:tcW w:w="1411" w:type="dxa"/>
            <w:shd w:val="clear" w:color="auto" w:fill="auto"/>
          </w:tcPr>
          <w:p w:rsidR="00AB1750" w:rsidRPr="0013154A" w:rsidRDefault="00AB1750" w:rsidP="00285042">
            <w:pPr>
              <w:pStyle w:val="TableText"/>
              <w:numPr>
                <w:ilvl w:val="12"/>
                <w:numId w:val="0"/>
              </w:numPr>
              <w:spacing w:before="120"/>
              <w:jc w:val="center"/>
              <w:rPr>
                <w:sz w:val="24"/>
                <w:szCs w:val="24"/>
              </w:rPr>
            </w:pPr>
            <w:r w:rsidRPr="0013154A">
              <w:rPr>
                <w:sz w:val="24"/>
                <w:szCs w:val="24"/>
              </w:rPr>
              <w:t>5</w:t>
            </w:r>
          </w:p>
        </w:tc>
        <w:tc>
          <w:tcPr>
            <w:tcW w:w="1696" w:type="dxa"/>
            <w:shd w:val="clear" w:color="auto" w:fill="auto"/>
          </w:tcPr>
          <w:p w:rsidR="00AB1750" w:rsidRPr="0013154A" w:rsidRDefault="00AB1750" w:rsidP="00285042">
            <w:pPr>
              <w:pStyle w:val="TableText"/>
              <w:numPr>
                <w:ilvl w:val="12"/>
                <w:numId w:val="0"/>
              </w:numPr>
              <w:spacing w:before="120"/>
              <w:jc w:val="center"/>
              <w:rPr>
                <w:sz w:val="24"/>
                <w:szCs w:val="24"/>
              </w:rPr>
            </w:pPr>
            <w:r w:rsidRPr="0013154A">
              <w:rPr>
                <w:sz w:val="24"/>
                <w:szCs w:val="24"/>
              </w:rPr>
              <w:t>2</w:t>
            </w:r>
          </w:p>
        </w:tc>
        <w:tc>
          <w:tcPr>
            <w:tcW w:w="1554" w:type="dxa"/>
          </w:tcPr>
          <w:p w:rsidR="00AB1750" w:rsidRPr="0013154A" w:rsidRDefault="00AB1750" w:rsidP="00285042">
            <w:pPr>
              <w:pStyle w:val="TableText"/>
              <w:numPr>
                <w:ilvl w:val="12"/>
                <w:numId w:val="0"/>
              </w:numPr>
              <w:spacing w:before="120"/>
              <w:jc w:val="center"/>
              <w:rPr>
                <w:sz w:val="24"/>
                <w:szCs w:val="24"/>
              </w:rPr>
            </w:pPr>
            <w:r w:rsidRPr="0013154A">
              <w:rPr>
                <w:sz w:val="24"/>
                <w:szCs w:val="24"/>
              </w:rPr>
              <w:t>11</w:t>
            </w:r>
          </w:p>
        </w:tc>
      </w:tr>
    </w:tbl>
    <w:p w:rsidR="00AB1750" w:rsidRDefault="00AB1750" w:rsidP="00AB1750">
      <w:pPr>
        <w:ind w:right="486"/>
        <w:jc w:val="center"/>
        <w:rPr>
          <w:rFonts w:ascii="Times New Roman" w:hAnsi="Times New Roman" w:cs="Times New Roman"/>
          <w:b/>
          <w:sz w:val="24"/>
          <w:szCs w:val="24"/>
        </w:rPr>
      </w:pPr>
    </w:p>
    <w:p w:rsidR="00D51F5A" w:rsidRPr="0013154A" w:rsidRDefault="00D51F5A" w:rsidP="00AB1750">
      <w:pPr>
        <w:ind w:right="486"/>
        <w:jc w:val="center"/>
        <w:rPr>
          <w:rFonts w:ascii="Times New Roman" w:hAnsi="Times New Roman" w:cs="Times New Roman"/>
          <w:b/>
          <w:sz w:val="24"/>
          <w:szCs w:val="24"/>
        </w:rPr>
      </w:pPr>
    </w:p>
    <w:p w:rsidR="00AB1750" w:rsidRPr="0013154A" w:rsidRDefault="00AB1750" w:rsidP="00AB1750">
      <w:pPr>
        <w:ind w:right="486"/>
        <w:jc w:val="center"/>
        <w:rPr>
          <w:rFonts w:ascii="Times New Roman" w:hAnsi="Times New Roman" w:cs="Times New Roman"/>
          <w:b/>
          <w:sz w:val="24"/>
          <w:szCs w:val="24"/>
        </w:rPr>
      </w:pPr>
      <w:r w:rsidRPr="0013154A">
        <w:rPr>
          <w:rFonts w:ascii="Times New Roman" w:hAnsi="Times New Roman" w:cs="Times New Roman"/>
          <w:b/>
          <w:sz w:val="24"/>
          <w:szCs w:val="24"/>
        </w:rPr>
        <w:t>Сохранение контингента учащихся (по ступеням обучения).</w:t>
      </w:r>
    </w:p>
    <w:tbl>
      <w:tblPr>
        <w:tblpPr w:leftFromText="180" w:rightFromText="180" w:vertAnchor="text" w:horzAnchor="page" w:tblpX="1213" w:tblpY="2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7"/>
        <w:gridCol w:w="2302"/>
        <w:gridCol w:w="2302"/>
        <w:gridCol w:w="2302"/>
      </w:tblGrid>
      <w:tr w:rsidR="00804DB9" w:rsidRPr="0013154A" w:rsidTr="00804DB9">
        <w:trPr>
          <w:gridAfter w:val="2"/>
          <w:wAfter w:w="4604" w:type="dxa"/>
        </w:trPr>
        <w:tc>
          <w:tcPr>
            <w:tcW w:w="4717" w:type="dxa"/>
            <w:tcBorders>
              <w:top w:val="single" w:sz="4" w:space="0" w:color="auto"/>
              <w:left w:val="single" w:sz="4" w:space="0" w:color="auto"/>
              <w:bottom w:val="single" w:sz="4" w:space="0" w:color="auto"/>
              <w:right w:val="single" w:sz="4" w:space="0" w:color="auto"/>
            </w:tcBorders>
            <w:hideMark/>
          </w:tcPr>
          <w:p w:rsidR="00804DB9" w:rsidRPr="00524A47" w:rsidRDefault="00804DB9" w:rsidP="00804DB9">
            <w:pPr>
              <w:pStyle w:val="31"/>
              <w:widowControl w:val="0"/>
              <w:spacing w:after="0"/>
              <w:ind w:left="360"/>
              <w:jc w:val="center"/>
              <w:rPr>
                <w:rFonts w:ascii="Times New Roman" w:hAnsi="Times New Roman" w:cs="Times New Roman"/>
                <w:b/>
                <w:sz w:val="24"/>
                <w:szCs w:val="24"/>
              </w:rPr>
            </w:pPr>
            <w:r w:rsidRPr="00524A47">
              <w:rPr>
                <w:rFonts w:ascii="Times New Roman" w:hAnsi="Times New Roman" w:cs="Times New Roman"/>
                <w:b/>
                <w:sz w:val="24"/>
                <w:szCs w:val="24"/>
              </w:rPr>
              <w:t>Всего учащихся</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pStyle w:val="31"/>
              <w:widowControl w:val="0"/>
              <w:spacing w:after="0"/>
              <w:ind w:left="360"/>
              <w:jc w:val="center"/>
              <w:rPr>
                <w:b/>
                <w:sz w:val="24"/>
                <w:szCs w:val="24"/>
              </w:rPr>
            </w:pP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pStyle w:val="31"/>
              <w:widowControl w:val="0"/>
              <w:spacing w:after="0"/>
              <w:ind w:left="360"/>
              <w:jc w:val="center"/>
              <w:rPr>
                <w:sz w:val="24"/>
                <w:szCs w:val="24"/>
              </w:rPr>
            </w:pP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5C6956" w:rsidP="00804DB9">
            <w:pPr>
              <w:ind w:left="360"/>
              <w:rPr>
                <w:rFonts w:ascii="Times New Roman" w:hAnsi="Times New Roman" w:cs="Times New Roman"/>
                <w:sz w:val="24"/>
                <w:szCs w:val="24"/>
              </w:rPr>
            </w:pPr>
            <w:r>
              <w:rPr>
                <w:rFonts w:ascii="Times New Roman" w:hAnsi="Times New Roman" w:cs="Times New Roman"/>
                <w:sz w:val="24"/>
                <w:szCs w:val="24"/>
              </w:rPr>
              <w:t>2018-2019</w:t>
            </w:r>
          </w:p>
          <w:p w:rsidR="00804DB9" w:rsidRPr="0013154A" w:rsidRDefault="00804DB9" w:rsidP="00804DB9">
            <w:pPr>
              <w:ind w:left="360"/>
              <w:rPr>
                <w:rFonts w:ascii="Times New Roman" w:hAnsi="Times New Roman" w:cs="Times New Roman"/>
                <w:sz w:val="24"/>
                <w:szCs w:val="24"/>
              </w:rPr>
            </w:pPr>
            <w:r w:rsidRPr="0013154A">
              <w:rPr>
                <w:rFonts w:ascii="Times New Roman" w:hAnsi="Times New Roman" w:cs="Times New Roman"/>
                <w:sz w:val="24"/>
                <w:szCs w:val="24"/>
              </w:rPr>
              <w:t>учебный год</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A47D8F" w:rsidP="00804DB9">
            <w:pPr>
              <w:ind w:left="360"/>
              <w:rPr>
                <w:rFonts w:ascii="Times New Roman" w:hAnsi="Times New Roman" w:cs="Times New Roman"/>
                <w:sz w:val="24"/>
                <w:szCs w:val="24"/>
              </w:rPr>
            </w:pPr>
            <w:r>
              <w:rPr>
                <w:rFonts w:ascii="Times New Roman" w:hAnsi="Times New Roman" w:cs="Times New Roman"/>
                <w:sz w:val="24"/>
                <w:szCs w:val="24"/>
              </w:rPr>
              <w:t>2019-2020</w:t>
            </w:r>
          </w:p>
          <w:p w:rsidR="00804DB9" w:rsidRPr="0013154A" w:rsidRDefault="00804DB9" w:rsidP="00804DB9">
            <w:pPr>
              <w:ind w:right="486"/>
              <w:rPr>
                <w:rFonts w:ascii="Times New Roman" w:hAnsi="Times New Roman" w:cs="Times New Roman"/>
                <w:sz w:val="24"/>
                <w:szCs w:val="24"/>
              </w:rPr>
            </w:pPr>
            <w:r w:rsidRPr="0013154A">
              <w:rPr>
                <w:rFonts w:ascii="Times New Roman" w:hAnsi="Times New Roman" w:cs="Times New Roman"/>
                <w:sz w:val="24"/>
                <w:szCs w:val="24"/>
              </w:rPr>
              <w:t>учебный год</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A47D8F" w:rsidP="00804DB9">
            <w:pPr>
              <w:ind w:left="360"/>
              <w:rPr>
                <w:rFonts w:ascii="Times New Roman" w:hAnsi="Times New Roman" w:cs="Times New Roman"/>
                <w:sz w:val="24"/>
                <w:szCs w:val="24"/>
              </w:rPr>
            </w:pPr>
            <w:r>
              <w:rPr>
                <w:rFonts w:ascii="Times New Roman" w:hAnsi="Times New Roman" w:cs="Times New Roman"/>
                <w:sz w:val="24"/>
                <w:szCs w:val="24"/>
              </w:rPr>
              <w:t>2020</w:t>
            </w:r>
            <w:r w:rsidR="00804DB9" w:rsidRPr="0013154A">
              <w:rPr>
                <w:rFonts w:ascii="Times New Roman" w:hAnsi="Times New Roman" w:cs="Times New Roman"/>
                <w:sz w:val="24"/>
                <w:szCs w:val="24"/>
              </w:rPr>
              <w:t>-202</w:t>
            </w:r>
            <w:r>
              <w:rPr>
                <w:rFonts w:ascii="Times New Roman" w:hAnsi="Times New Roman" w:cs="Times New Roman"/>
                <w:sz w:val="24"/>
                <w:szCs w:val="24"/>
              </w:rPr>
              <w:t>1</w:t>
            </w: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lang w:val="en-US"/>
              </w:rPr>
            </w:pPr>
            <w:r w:rsidRPr="0013154A">
              <w:rPr>
                <w:rFonts w:ascii="Times New Roman" w:hAnsi="Times New Roman" w:cs="Times New Roman"/>
                <w:sz w:val="24"/>
                <w:szCs w:val="24"/>
                <w:lang w:val="en-US"/>
              </w:rPr>
              <w:t>I</w:t>
            </w:r>
            <w:r w:rsidRPr="0013154A">
              <w:rPr>
                <w:rFonts w:ascii="Times New Roman" w:hAnsi="Times New Roman" w:cs="Times New Roman"/>
                <w:sz w:val="24"/>
                <w:szCs w:val="24"/>
              </w:rPr>
              <w:t xml:space="preserve"> Ступени обучения</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rPr>
              <w:t>2</w:t>
            </w:r>
            <w:r w:rsidR="00A47D8F">
              <w:rPr>
                <w:rFonts w:ascii="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A47D8F"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1</w:t>
            </w:r>
            <w:r w:rsidR="00DD6875">
              <w:rPr>
                <w:rFonts w:ascii="Times New Roman" w:hAnsi="Times New Roman" w:cs="Times New Roman"/>
                <w:sz w:val="24"/>
                <w:szCs w:val="24"/>
              </w:rPr>
              <w:t>8</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rPr>
              <w:t>19</w:t>
            </w: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lang w:val="en-US"/>
              </w:rPr>
            </w:pPr>
            <w:r w:rsidRPr="0013154A">
              <w:rPr>
                <w:rFonts w:ascii="Times New Roman" w:hAnsi="Times New Roman" w:cs="Times New Roman"/>
                <w:sz w:val="24"/>
                <w:szCs w:val="24"/>
                <w:lang w:val="en-US"/>
              </w:rPr>
              <w:t>II</w:t>
            </w:r>
            <w:r w:rsidRPr="0013154A">
              <w:rPr>
                <w:rFonts w:ascii="Times New Roman" w:hAnsi="Times New Roman" w:cs="Times New Roman"/>
                <w:sz w:val="24"/>
                <w:szCs w:val="24"/>
              </w:rPr>
              <w:t xml:space="preserve"> Ступени обучения</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DD6875"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30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DD6875"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30</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rPr>
              <w:t>29</w:t>
            </w: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lang w:val="en-US"/>
              </w:rPr>
              <w:t>III</w:t>
            </w:r>
            <w:r w:rsidRPr="0013154A">
              <w:rPr>
                <w:rFonts w:ascii="Times New Roman" w:hAnsi="Times New Roman" w:cs="Times New Roman"/>
                <w:sz w:val="24"/>
                <w:szCs w:val="24"/>
              </w:rPr>
              <w:t xml:space="preserve"> Ступени обучения</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A47D8F"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9</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A47D8F"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3</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rPr>
              <w:t>3</w:t>
            </w: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both"/>
              <w:rPr>
                <w:sz w:val="24"/>
                <w:szCs w:val="24"/>
              </w:rPr>
            </w:pPr>
            <w:r w:rsidRPr="0013154A">
              <w:rPr>
                <w:sz w:val="24"/>
                <w:szCs w:val="24"/>
              </w:rPr>
              <w:t>На начало учебного года</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rPr>
                <w:sz w:val="24"/>
                <w:szCs w:val="24"/>
              </w:rPr>
            </w:pPr>
            <w:r w:rsidRPr="0013154A">
              <w:rPr>
                <w:sz w:val="24"/>
                <w:szCs w:val="24"/>
              </w:rPr>
              <w:t xml:space="preserve">        </w:t>
            </w:r>
            <w:r w:rsidR="00DD6875">
              <w:rPr>
                <w:sz w:val="24"/>
                <w:szCs w:val="24"/>
              </w:rPr>
              <w:t>60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rPr>
              <w:t>5</w:t>
            </w:r>
            <w:r w:rsidR="00A47D8F">
              <w:rPr>
                <w:rFonts w:ascii="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A47D8F"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47</w:t>
            </w: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both"/>
              <w:rPr>
                <w:sz w:val="24"/>
                <w:szCs w:val="24"/>
              </w:rPr>
            </w:pPr>
            <w:r w:rsidRPr="0013154A">
              <w:rPr>
                <w:sz w:val="24"/>
                <w:szCs w:val="24"/>
              </w:rPr>
              <w:t>Конец учебного года</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rPr>
                <w:sz w:val="24"/>
                <w:szCs w:val="24"/>
              </w:rPr>
            </w:pPr>
            <w:r w:rsidRPr="0013154A">
              <w:rPr>
                <w:sz w:val="24"/>
                <w:szCs w:val="24"/>
              </w:rPr>
              <w:t xml:space="preserve">        </w:t>
            </w:r>
            <w:r w:rsidR="00DD6875">
              <w:rPr>
                <w:sz w:val="24"/>
                <w:szCs w:val="24"/>
              </w:rPr>
              <w:t>60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DD6875"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51</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AC4560" w:rsidP="00804DB9">
            <w:pPr>
              <w:ind w:left="360" w:right="486"/>
              <w:jc w:val="center"/>
              <w:rPr>
                <w:rFonts w:ascii="Times New Roman" w:hAnsi="Times New Roman" w:cs="Times New Roman"/>
                <w:sz w:val="24"/>
                <w:szCs w:val="24"/>
              </w:rPr>
            </w:pPr>
            <w:r>
              <w:rPr>
                <w:rFonts w:ascii="Times New Roman" w:hAnsi="Times New Roman" w:cs="Times New Roman"/>
                <w:sz w:val="24"/>
                <w:szCs w:val="24"/>
              </w:rPr>
              <w:t>47</w:t>
            </w: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both"/>
              <w:rPr>
                <w:sz w:val="24"/>
                <w:szCs w:val="24"/>
              </w:rPr>
            </w:pPr>
            <w:r w:rsidRPr="0013154A">
              <w:rPr>
                <w:sz w:val="24"/>
                <w:szCs w:val="24"/>
              </w:rPr>
              <w:t>Зачислено в течение года</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rPr>
                <w:sz w:val="24"/>
                <w:szCs w:val="24"/>
              </w:rPr>
            </w:pPr>
            <w:r w:rsidRPr="0013154A">
              <w:rPr>
                <w:sz w:val="24"/>
                <w:szCs w:val="24"/>
              </w:rPr>
              <w:t xml:space="preserve">          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ind w:left="360" w:right="486"/>
              <w:jc w:val="center"/>
              <w:rPr>
                <w:rFonts w:ascii="Times New Roman" w:hAnsi="Times New Roman" w:cs="Times New Roman"/>
                <w:sz w:val="24"/>
                <w:szCs w:val="24"/>
              </w:rPr>
            </w:pPr>
            <w:r w:rsidRPr="0013154A">
              <w:rPr>
                <w:rFonts w:ascii="Times New Roman" w:hAnsi="Times New Roman" w:cs="Times New Roman"/>
                <w:sz w:val="24"/>
                <w:szCs w:val="24"/>
              </w:rPr>
              <w:t>1</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ind w:left="360" w:right="486"/>
              <w:jc w:val="center"/>
              <w:rPr>
                <w:rFonts w:ascii="Times New Roman" w:hAnsi="Times New Roman" w:cs="Times New Roman"/>
                <w:sz w:val="24"/>
                <w:szCs w:val="24"/>
              </w:rPr>
            </w:pP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both"/>
              <w:rPr>
                <w:sz w:val="24"/>
                <w:szCs w:val="24"/>
              </w:rPr>
            </w:pPr>
            <w:r w:rsidRPr="0013154A">
              <w:rPr>
                <w:sz w:val="24"/>
                <w:szCs w:val="24"/>
              </w:rPr>
              <w:t>Оставлены на 2-й год</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center"/>
              <w:rPr>
                <w:sz w:val="24"/>
                <w:szCs w:val="24"/>
              </w:rPr>
            </w:pPr>
            <w:r w:rsidRPr="0013154A">
              <w:rPr>
                <w:sz w:val="24"/>
                <w:szCs w:val="24"/>
              </w:rPr>
              <w:t>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rPr>
                <w:sz w:val="24"/>
                <w:szCs w:val="24"/>
              </w:rPr>
            </w:pPr>
            <w:r w:rsidRPr="0013154A">
              <w:rPr>
                <w:sz w:val="24"/>
                <w:szCs w:val="24"/>
              </w:rPr>
              <w:t xml:space="preserve">          0</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pStyle w:val="31"/>
              <w:widowControl w:val="0"/>
              <w:spacing w:after="0"/>
              <w:ind w:left="360"/>
              <w:rPr>
                <w:sz w:val="24"/>
                <w:szCs w:val="24"/>
              </w:rPr>
            </w:pP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both"/>
              <w:rPr>
                <w:sz w:val="24"/>
                <w:szCs w:val="24"/>
              </w:rPr>
            </w:pPr>
            <w:r w:rsidRPr="0013154A">
              <w:rPr>
                <w:sz w:val="24"/>
                <w:szCs w:val="24"/>
              </w:rPr>
              <w:t>Переведены условно</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center"/>
              <w:rPr>
                <w:sz w:val="24"/>
                <w:szCs w:val="24"/>
              </w:rPr>
            </w:pPr>
            <w:r w:rsidRPr="0013154A">
              <w:rPr>
                <w:sz w:val="24"/>
                <w:szCs w:val="24"/>
              </w:rPr>
              <w:t>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rPr>
                <w:sz w:val="24"/>
                <w:szCs w:val="24"/>
              </w:rPr>
            </w:pPr>
            <w:r w:rsidRPr="0013154A">
              <w:rPr>
                <w:sz w:val="24"/>
                <w:szCs w:val="24"/>
              </w:rPr>
              <w:t xml:space="preserve">          0</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pStyle w:val="31"/>
              <w:widowControl w:val="0"/>
              <w:spacing w:after="0"/>
              <w:ind w:left="360"/>
              <w:rPr>
                <w:sz w:val="24"/>
                <w:szCs w:val="24"/>
              </w:rPr>
            </w:pPr>
          </w:p>
        </w:tc>
      </w:tr>
      <w:tr w:rsidR="00804DB9" w:rsidRPr="0013154A" w:rsidTr="00804DB9">
        <w:tc>
          <w:tcPr>
            <w:tcW w:w="4717"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both"/>
              <w:rPr>
                <w:sz w:val="24"/>
                <w:szCs w:val="24"/>
              </w:rPr>
            </w:pPr>
            <w:r w:rsidRPr="0013154A">
              <w:rPr>
                <w:sz w:val="24"/>
                <w:szCs w:val="24"/>
              </w:rPr>
              <w:t>Отчислено в течение учебного года</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jc w:val="center"/>
              <w:rPr>
                <w:sz w:val="24"/>
                <w:szCs w:val="24"/>
              </w:rPr>
            </w:pPr>
            <w:r w:rsidRPr="0013154A">
              <w:rPr>
                <w:sz w:val="24"/>
                <w:szCs w:val="24"/>
              </w:rPr>
              <w:t>0</w:t>
            </w:r>
          </w:p>
        </w:tc>
        <w:tc>
          <w:tcPr>
            <w:tcW w:w="2302" w:type="dxa"/>
            <w:tcBorders>
              <w:top w:val="single" w:sz="4" w:space="0" w:color="auto"/>
              <w:left w:val="single" w:sz="4" w:space="0" w:color="auto"/>
              <w:bottom w:val="single" w:sz="4" w:space="0" w:color="auto"/>
              <w:right w:val="single" w:sz="4" w:space="0" w:color="auto"/>
            </w:tcBorders>
            <w:hideMark/>
          </w:tcPr>
          <w:p w:rsidR="00804DB9" w:rsidRPr="0013154A" w:rsidRDefault="00804DB9" w:rsidP="00804DB9">
            <w:pPr>
              <w:pStyle w:val="31"/>
              <w:widowControl w:val="0"/>
              <w:spacing w:after="0"/>
              <w:ind w:left="360"/>
              <w:rPr>
                <w:sz w:val="24"/>
                <w:szCs w:val="24"/>
              </w:rPr>
            </w:pPr>
            <w:r w:rsidRPr="0013154A">
              <w:rPr>
                <w:sz w:val="24"/>
                <w:szCs w:val="24"/>
              </w:rPr>
              <w:t xml:space="preserve">          0</w:t>
            </w:r>
          </w:p>
        </w:tc>
        <w:tc>
          <w:tcPr>
            <w:tcW w:w="2302" w:type="dxa"/>
            <w:tcBorders>
              <w:top w:val="single" w:sz="4" w:space="0" w:color="auto"/>
              <w:left w:val="single" w:sz="4" w:space="0" w:color="auto"/>
              <w:bottom w:val="single" w:sz="4" w:space="0" w:color="auto"/>
              <w:right w:val="single" w:sz="4" w:space="0" w:color="auto"/>
            </w:tcBorders>
          </w:tcPr>
          <w:p w:rsidR="00804DB9" w:rsidRPr="0013154A" w:rsidRDefault="00804DB9" w:rsidP="00804DB9">
            <w:pPr>
              <w:pStyle w:val="31"/>
              <w:widowControl w:val="0"/>
              <w:spacing w:after="0"/>
              <w:ind w:left="360"/>
              <w:rPr>
                <w:sz w:val="24"/>
                <w:szCs w:val="24"/>
              </w:rPr>
            </w:pPr>
          </w:p>
        </w:tc>
      </w:tr>
    </w:tbl>
    <w:p w:rsidR="00AB1750" w:rsidRPr="0013154A" w:rsidRDefault="00AB1750" w:rsidP="00AB1750">
      <w:pPr>
        <w:ind w:right="486"/>
        <w:rPr>
          <w:rFonts w:ascii="Times New Roman" w:hAnsi="Times New Roman" w:cs="Times New Roman"/>
          <w:b/>
          <w:sz w:val="24"/>
          <w:szCs w:val="24"/>
        </w:rPr>
      </w:pPr>
    </w:p>
    <w:p w:rsidR="00AB1750" w:rsidRPr="0013154A" w:rsidRDefault="00AB1750" w:rsidP="00AB1750">
      <w:pPr>
        <w:ind w:left="360"/>
        <w:rPr>
          <w:rFonts w:ascii="Times New Roman" w:hAnsi="Times New Roman" w:cs="Times New Roman"/>
          <w:b/>
          <w:sz w:val="24"/>
          <w:szCs w:val="24"/>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804DB9" w:rsidRDefault="00804DB9" w:rsidP="00AB1750">
      <w:pPr>
        <w:widowControl w:val="0"/>
        <w:ind w:left="360"/>
        <w:rPr>
          <w:rFonts w:ascii="Times New Roman" w:hAnsi="Times New Roman" w:cs="Times New Roman"/>
          <w:sz w:val="24"/>
          <w:szCs w:val="24"/>
          <w:lang w:val="en-US"/>
        </w:rPr>
      </w:pPr>
    </w:p>
    <w:p w:rsidR="00AB1750" w:rsidRPr="00BF5E55" w:rsidRDefault="00AB1750" w:rsidP="00AB1750">
      <w:pPr>
        <w:widowControl w:val="0"/>
        <w:ind w:left="360"/>
        <w:rPr>
          <w:rFonts w:ascii="Times New Roman" w:hAnsi="Times New Roman" w:cs="Times New Roman"/>
          <w:sz w:val="24"/>
          <w:szCs w:val="24"/>
        </w:rPr>
      </w:pPr>
      <w:r w:rsidRPr="00BF5E55">
        <w:rPr>
          <w:rFonts w:ascii="Times New Roman" w:hAnsi="Times New Roman" w:cs="Times New Roman"/>
          <w:sz w:val="24"/>
          <w:szCs w:val="24"/>
        </w:rPr>
        <w:t xml:space="preserve">Количество учащихся по сравнению с предыдущим годом  уменьшилось. </w:t>
      </w:r>
    </w:p>
    <w:p w:rsidR="00AB1750" w:rsidRPr="00BF5E55" w:rsidRDefault="00AB1750" w:rsidP="00AB1750">
      <w:pPr>
        <w:pStyle w:val="31"/>
        <w:widowControl w:val="0"/>
        <w:spacing w:after="0"/>
        <w:ind w:left="360"/>
        <w:jc w:val="both"/>
        <w:rPr>
          <w:rFonts w:ascii="Times New Roman" w:hAnsi="Times New Roman" w:cs="Times New Roman"/>
          <w:sz w:val="24"/>
          <w:szCs w:val="24"/>
        </w:rPr>
      </w:pPr>
      <w:r w:rsidRPr="00BF5E55">
        <w:rPr>
          <w:rFonts w:ascii="Times New Roman" w:hAnsi="Times New Roman" w:cs="Times New Roman"/>
          <w:sz w:val="24"/>
          <w:szCs w:val="24"/>
        </w:rPr>
        <w:t xml:space="preserve"> Основная причина выбытия обучающихся является смена места жительства.</w:t>
      </w:r>
    </w:p>
    <w:p w:rsidR="00AB1750" w:rsidRPr="00BF5E55" w:rsidRDefault="00AB1750" w:rsidP="00AB1750">
      <w:pPr>
        <w:pStyle w:val="31"/>
        <w:widowControl w:val="0"/>
        <w:spacing w:after="0"/>
        <w:ind w:left="360"/>
        <w:jc w:val="both"/>
        <w:rPr>
          <w:rFonts w:ascii="Times New Roman" w:hAnsi="Times New Roman" w:cs="Times New Roman"/>
          <w:b/>
          <w:sz w:val="24"/>
          <w:szCs w:val="24"/>
        </w:rPr>
      </w:pPr>
    </w:p>
    <w:p w:rsidR="00AB1750" w:rsidRPr="0089079D" w:rsidRDefault="0089079D" w:rsidP="0089079D">
      <w:pPr>
        <w:pStyle w:val="TableText"/>
        <w:tabs>
          <w:tab w:val="left" w:pos="4746"/>
          <w:tab w:val="center" w:pos="4819"/>
        </w:tabs>
        <w:spacing w:line="360" w:lineRule="atLeast"/>
        <w:ind w:left="720"/>
        <w:rPr>
          <w:b/>
          <w:color w:val="auto"/>
          <w:sz w:val="24"/>
          <w:szCs w:val="24"/>
        </w:rPr>
      </w:pPr>
      <w:r w:rsidRPr="0089079D">
        <w:rPr>
          <w:b/>
          <w:color w:val="auto"/>
          <w:sz w:val="24"/>
          <w:szCs w:val="24"/>
        </w:rPr>
        <w:t xml:space="preserve">2. </w:t>
      </w:r>
      <w:r w:rsidR="00AB1750" w:rsidRPr="0089079D">
        <w:rPr>
          <w:b/>
          <w:color w:val="auto"/>
          <w:sz w:val="24"/>
          <w:szCs w:val="24"/>
        </w:rPr>
        <w:t>Сведения о кадрах образовательного учреждения</w:t>
      </w:r>
    </w:p>
    <w:p w:rsidR="00AB1750" w:rsidRPr="0013154A" w:rsidRDefault="00AB1750" w:rsidP="00AB1750">
      <w:pPr>
        <w:rPr>
          <w:rFonts w:ascii="Times New Roman" w:hAnsi="Times New Roman" w:cs="Times New Roman"/>
          <w:sz w:val="24"/>
          <w:szCs w:val="24"/>
        </w:rPr>
      </w:pPr>
    </w:p>
    <w:p w:rsidR="00AB1750" w:rsidRPr="0089079D" w:rsidRDefault="00AB1750" w:rsidP="00AB1750">
      <w:pPr>
        <w:widowControl w:val="0"/>
        <w:ind w:left="180" w:firstLine="180"/>
        <w:rPr>
          <w:rFonts w:ascii="Times New Roman" w:hAnsi="Times New Roman" w:cs="Times New Roman"/>
          <w:sz w:val="24"/>
          <w:szCs w:val="24"/>
        </w:rPr>
      </w:pPr>
      <w:r w:rsidRPr="0089079D">
        <w:rPr>
          <w:rFonts w:ascii="Times New Roman" w:hAnsi="Times New Roman" w:cs="Times New Roman"/>
          <w:sz w:val="24"/>
          <w:szCs w:val="24"/>
        </w:rPr>
        <w:t>Всего</w:t>
      </w:r>
      <w:r w:rsidR="00DD6875">
        <w:rPr>
          <w:rFonts w:ascii="Times New Roman" w:hAnsi="Times New Roman" w:cs="Times New Roman"/>
          <w:sz w:val="24"/>
          <w:szCs w:val="24"/>
        </w:rPr>
        <w:t xml:space="preserve"> учителей, работающих в школе 14</w:t>
      </w:r>
      <w:r w:rsidRPr="0089079D">
        <w:rPr>
          <w:rFonts w:ascii="Times New Roman" w:hAnsi="Times New Roman" w:cs="Times New Roman"/>
          <w:sz w:val="24"/>
          <w:szCs w:val="24"/>
        </w:rPr>
        <w:t>ч. Из н</w:t>
      </w:r>
      <w:r w:rsidR="00DD6875">
        <w:rPr>
          <w:rFonts w:ascii="Times New Roman" w:hAnsi="Times New Roman" w:cs="Times New Roman"/>
          <w:sz w:val="24"/>
          <w:szCs w:val="24"/>
        </w:rPr>
        <w:t>их: имеют высшее образование -14</w:t>
      </w:r>
      <w:r w:rsidRPr="0089079D">
        <w:rPr>
          <w:rFonts w:ascii="Times New Roman" w:hAnsi="Times New Roman" w:cs="Times New Roman"/>
          <w:sz w:val="24"/>
          <w:szCs w:val="24"/>
        </w:rPr>
        <w:t xml:space="preserve"> ч.</w:t>
      </w:r>
    </w:p>
    <w:p w:rsidR="00AB1750" w:rsidRPr="0089079D" w:rsidRDefault="00DD6875" w:rsidP="00AB1750">
      <w:pPr>
        <w:shd w:val="clear" w:color="auto" w:fill="FFFFFF"/>
        <w:tabs>
          <w:tab w:val="left" w:pos="8080"/>
        </w:tabs>
        <w:spacing w:line="269" w:lineRule="exact"/>
        <w:ind w:right="18"/>
        <w:jc w:val="both"/>
        <w:rPr>
          <w:rFonts w:ascii="Times New Roman" w:hAnsi="Times New Roman" w:cs="Times New Roman"/>
          <w:sz w:val="24"/>
          <w:szCs w:val="24"/>
        </w:rPr>
      </w:pPr>
      <w:r>
        <w:rPr>
          <w:rFonts w:ascii="Times New Roman" w:hAnsi="Times New Roman" w:cs="Times New Roman"/>
          <w:sz w:val="24"/>
          <w:szCs w:val="24"/>
        </w:rPr>
        <w:t xml:space="preserve"> Женщин - 11</w:t>
      </w:r>
      <w:r w:rsidR="00AB1750" w:rsidRPr="0089079D">
        <w:rPr>
          <w:rFonts w:ascii="Times New Roman" w:hAnsi="Times New Roman" w:cs="Times New Roman"/>
          <w:sz w:val="24"/>
          <w:szCs w:val="24"/>
        </w:rPr>
        <w:t xml:space="preserve">ч., мужчин - 3. Средний возраст 45л. </w:t>
      </w:r>
    </w:p>
    <w:p w:rsidR="00AB1750" w:rsidRPr="0089079D" w:rsidRDefault="00AB1750" w:rsidP="00AB1750">
      <w:pPr>
        <w:shd w:val="clear" w:color="auto" w:fill="FFFFFF"/>
        <w:tabs>
          <w:tab w:val="left" w:pos="8080"/>
        </w:tabs>
        <w:spacing w:line="269" w:lineRule="exact"/>
        <w:ind w:right="18"/>
        <w:jc w:val="both"/>
        <w:rPr>
          <w:rFonts w:ascii="Times New Roman" w:hAnsi="Times New Roman" w:cs="Times New Roman"/>
          <w:sz w:val="24"/>
          <w:szCs w:val="24"/>
        </w:rPr>
      </w:pPr>
      <w:r w:rsidRPr="0089079D">
        <w:rPr>
          <w:rFonts w:ascii="Times New Roman" w:hAnsi="Times New Roman" w:cs="Times New Roman"/>
          <w:sz w:val="24"/>
          <w:szCs w:val="24"/>
        </w:rPr>
        <w:t>Стаж работы:</w:t>
      </w:r>
    </w:p>
    <w:p w:rsidR="00AB1750" w:rsidRPr="0089079D" w:rsidRDefault="00DD6875" w:rsidP="00AB1750">
      <w:pPr>
        <w:shd w:val="clear" w:color="auto" w:fill="FFFFFF"/>
        <w:tabs>
          <w:tab w:val="left" w:pos="8080"/>
        </w:tabs>
        <w:spacing w:line="269" w:lineRule="exact"/>
        <w:ind w:right="18"/>
        <w:jc w:val="both"/>
        <w:rPr>
          <w:rFonts w:ascii="Times New Roman" w:hAnsi="Times New Roman" w:cs="Times New Roman"/>
          <w:spacing w:val="-1"/>
          <w:sz w:val="24"/>
          <w:szCs w:val="24"/>
        </w:rPr>
      </w:pPr>
      <w:r>
        <w:rPr>
          <w:rFonts w:ascii="Times New Roman" w:hAnsi="Times New Roman" w:cs="Times New Roman"/>
          <w:sz w:val="24"/>
          <w:szCs w:val="24"/>
        </w:rPr>
        <w:t>До 5 лет- 0</w:t>
      </w:r>
      <w:r w:rsidR="00AB1750" w:rsidRPr="0089079D">
        <w:rPr>
          <w:rFonts w:ascii="Times New Roman" w:hAnsi="Times New Roman" w:cs="Times New Roman"/>
          <w:sz w:val="24"/>
          <w:szCs w:val="24"/>
        </w:rPr>
        <w:t xml:space="preserve">; </w:t>
      </w:r>
      <w:r>
        <w:rPr>
          <w:rFonts w:ascii="Times New Roman" w:hAnsi="Times New Roman" w:cs="Times New Roman"/>
          <w:sz w:val="24"/>
          <w:szCs w:val="24"/>
        </w:rPr>
        <w:t>от 5 до 10 лет- 2</w:t>
      </w:r>
      <w:r w:rsidR="00AB1750" w:rsidRPr="0089079D">
        <w:rPr>
          <w:rFonts w:ascii="Times New Roman" w:hAnsi="Times New Roman" w:cs="Times New Roman"/>
          <w:sz w:val="24"/>
          <w:szCs w:val="24"/>
        </w:rPr>
        <w:t xml:space="preserve">ч.; </w:t>
      </w:r>
      <w:r>
        <w:rPr>
          <w:rFonts w:ascii="Times New Roman" w:hAnsi="Times New Roman" w:cs="Times New Roman"/>
          <w:sz w:val="24"/>
          <w:szCs w:val="24"/>
        </w:rPr>
        <w:t xml:space="preserve">от 10 лет и </w:t>
      </w:r>
      <w:r w:rsidR="00AB1750" w:rsidRPr="0089079D">
        <w:rPr>
          <w:rFonts w:ascii="Times New Roman" w:hAnsi="Times New Roman" w:cs="Times New Roman"/>
          <w:sz w:val="24"/>
          <w:szCs w:val="24"/>
        </w:rPr>
        <w:t xml:space="preserve">свыше 20л. – 12 ч. </w:t>
      </w:r>
    </w:p>
    <w:p w:rsidR="00AB1750" w:rsidRPr="0089079D" w:rsidRDefault="00AB1750" w:rsidP="00AB1750">
      <w:pPr>
        <w:pStyle w:val="af0"/>
        <w:ind w:firstLine="708"/>
        <w:jc w:val="both"/>
        <w:rPr>
          <w:b w:val="0"/>
          <w:sz w:val="24"/>
          <w:szCs w:val="24"/>
        </w:rPr>
      </w:pPr>
      <w:r w:rsidRPr="0089079D">
        <w:rPr>
          <w:b w:val="0"/>
          <w:sz w:val="24"/>
          <w:szCs w:val="24"/>
        </w:rPr>
        <w:t>Количественный и качественный анализ кадрового обеспечения школы показывает, что происходит увеличение количества педагогов, имеющих педагогический ста</w:t>
      </w:r>
      <w:r w:rsidR="00CA03DA">
        <w:rPr>
          <w:b w:val="0"/>
          <w:sz w:val="24"/>
          <w:szCs w:val="24"/>
        </w:rPr>
        <w:t>ж свыше 20л.</w:t>
      </w:r>
      <w:r w:rsidRPr="0089079D">
        <w:rPr>
          <w:b w:val="0"/>
          <w:sz w:val="24"/>
          <w:szCs w:val="24"/>
        </w:rPr>
        <w:t xml:space="preserve"> Данное изменение позволяет утверждать, что в школе работают педагоги с опытом работы, не относящиеся к разряду молодых специалистов. </w:t>
      </w:r>
    </w:p>
    <w:p w:rsidR="0089079D" w:rsidRPr="0089079D" w:rsidRDefault="00AB1750" w:rsidP="0089079D">
      <w:pPr>
        <w:pStyle w:val="af0"/>
        <w:ind w:firstLine="708"/>
        <w:jc w:val="both"/>
        <w:rPr>
          <w:b w:val="0"/>
          <w:sz w:val="24"/>
          <w:szCs w:val="24"/>
        </w:rPr>
      </w:pPr>
      <w:r w:rsidRPr="0089079D">
        <w:rPr>
          <w:b w:val="0"/>
          <w:sz w:val="24"/>
          <w:szCs w:val="24"/>
        </w:rPr>
        <w:t xml:space="preserve">Анализ возрастного состава педагогических работников школы указывает на то, что средний возраст учителей по школе составляет 45 лет. </w:t>
      </w:r>
    </w:p>
    <w:p w:rsidR="0089079D" w:rsidRPr="0089079D" w:rsidRDefault="0089079D" w:rsidP="0089079D">
      <w:pPr>
        <w:pStyle w:val="af0"/>
        <w:ind w:firstLine="708"/>
        <w:jc w:val="both"/>
        <w:rPr>
          <w:b w:val="0"/>
          <w:sz w:val="24"/>
          <w:szCs w:val="24"/>
        </w:rPr>
      </w:pPr>
    </w:p>
    <w:p w:rsidR="0089079D" w:rsidRPr="0089079D" w:rsidRDefault="0089079D" w:rsidP="0089079D">
      <w:pPr>
        <w:pStyle w:val="af0"/>
        <w:ind w:firstLine="708"/>
        <w:jc w:val="both"/>
        <w:rPr>
          <w:b w:val="0"/>
          <w:sz w:val="24"/>
          <w:szCs w:val="24"/>
        </w:rPr>
      </w:pPr>
      <w:r w:rsidRPr="0089079D">
        <w:rPr>
          <w:b w:val="0"/>
          <w:sz w:val="24"/>
          <w:szCs w:val="24"/>
        </w:rPr>
        <w:t>Учебный план обеспечивал реализацию Федерального государственного стандарта начального общего образования, ос</w:t>
      </w:r>
      <w:r w:rsidR="00CA03DA">
        <w:rPr>
          <w:b w:val="0"/>
          <w:sz w:val="24"/>
          <w:szCs w:val="24"/>
        </w:rPr>
        <w:t>новного общего образования в 5-9, 10 классах</w:t>
      </w:r>
      <w:r w:rsidRPr="0089079D">
        <w:rPr>
          <w:b w:val="0"/>
          <w:sz w:val="24"/>
          <w:szCs w:val="24"/>
        </w:rPr>
        <w:t>, а также универсальн</w:t>
      </w:r>
      <w:r w:rsidR="00CA03DA">
        <w:rPr>
          <w:b w:val="0"/>
          <w:sz w:val="24"/>
          <w:szCs w:val="24"/>
        </w:rPr>
        <w:t>ое (непрофильное) обучение в 11 классе</w:t>
      </w:r>
      <w:r w:rsidRPr="0089079D">
        <w:rPr>
          <w:b w:val="0"/>
          <w:sz w:val="24"/>
          <w:szCs w:val="24"/>
        </w:rPr>
        <w:t>.</w:t>
      </w:r>
    </w:p>
    <w:p w:rsidR="0089079D" w:rsidRPr="0089079D" w:rsidRDefault="0089079D" w:rsidP="0089079D">
      <w:pPr>
        <w:tabs>
          <w:tab w:val="left" w:pos="360"/>
        </w:tabs>
        <w:rPr>
          <w:rFonts w:ascii="Times New Roman" w:hAnsi="Times New Roman" w:cs="Times New Roman"/>
          <w:sz w:val="24"/>
          <w:szCs w:val="24"/>
        </w:rPr>
      </w:pPr>
      <w:r w:rsidRPr="0089079D">
        <w:rPr>
          <w:rFonts w:ascii="Times New Roman" w:hAnsi="Times New Roman" w:cs="Times New Roman"/>
          <w:sz w:val="24"/>
          <w:szCs w:val="24"/>
        </w:rPr>
        <w:t xml:space="preserve">  В учебном плане школы соблюдены нормативы максимальной аудиторной нагрузки обучающихся. Проверка электронных журналов и рабочих программ показала, что учебный план за год выполнен, учебные программы пройдены в полном объеме (имеется справка о выполнении учебных программ).</w:t>
      </w:r>
    </w:p>
    <w:p w:rsidR="003C17F2" w:rsidRDefault="00D51F5A" w:rsidP="0089079D">
      <w:pPr>
        <w:pStyle w:val="18"/>
        <w:spacing w:line="276" w:lineRule="auto"/>
        <w:ind w:left="0" w:firstLine="284"/>
        <w:jc w:val="both"/>
      </w:pPr>
      <w:r>
        <w:rPr>
          <w:b/>
        </w:rPr>
        <w:t>3</w:t>
      </w:r>
      <w:r w:rsidR="0089079D" w:rsidRPr="0089079D">
        <w:rPr>
          <w:b/>
        </w:rPr>
        <w:t>. Учебный план</w:t>
      </w:r>
      <w:r w:rsidR="003C17F2">
        <w:t xml:space="preserve"> </w:t>
      </w:r>
      <w:r w:rsidR="00953F29">
        <w:rPr>
          <w:b/>
        </w:rPr>
        <w:t>школы в 2021-2022</w:t>
      </w:r>
      <w:r w:rsidR="003C17F2" w:rsidRPr="003C17F2">
        <w:rPr>
          <w:b/>
        </w:rPr>
        <w:t xml:space="preserve"> учебном году.</w:t>
      </w:r>
      <w:r w:rsidR="003C17F2">
        <w:t xml:space="preserve"> </w:t>
      </w:r>
      <w:r w:rsidR="0089079D">
        <w:t xml:space="preserve"> </w:t>
      </w:r>
    </w:p>
    <w:p w:rsidR="00953F29" w:rsidRPr="00953F29" w:rsidRDefault="00953F29" w:rsidP="00953F29">
      <w:pPr>
        <w:pStyle w:val="23"/>
        <w:spacing w:line="276" w:lineRule="auto"/>
        <w:ind w:left="0" w:firstLine="284"/>
        <w:jc w:val="both"/>
        <w:rPr>
          <w:sz w:val="26"/>
          <w:szCs w:val="26"/>
        </w:rPr>
      </w:pPr>
      <w:r w:rsidRPr="00953F29">
        <w:rPr>
          <w:sz w:val="26"/>
          <w:szCs w:val="26"/>
        </w:rPr>
        <w:t>Учебный план муниципального бюджетного общеобразовательного учреждения  «Октябрьская средняя общеобразовательная школа» Верхнеуслонского муниципального райо</w:t>
      </w:r>
      <w:r>
        <w:rPr>
          <w:sz w:val="26"/>
          <w:szCs w:val="26"/>
        </w:rPr>
        <w:t>на Республики Татарстан» на 2021</w:t>
      </w:r>
      <w:r w:rsidRPr="00953F29">
        <w:rPr>
          <w:sz w:val="26"/>
          <w:szCs w:val="26"/>
        </w:rPr>
        <w:t>-</w:t>
      </w:r>
      <w:r>
        <w:rPr>
          <w:sz w:val="26"/>
          <w:szCs w:val="26"/>
        </w:rPr>
        <w:t>2022</w:t>
      </w:r>
      <w:r w:rsidRPr="00953F29">
        <w:rPr>
          <w:sz w:val="26"/>
          <w:szCs w:val="26"/>
        </w:rPr>
        <w:t xml:space="preserve"> учебный год разработан в соответствии со следующими нормативно-правовыми документами:</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Закона Российской Федерации (от 29.12.2012 №273-ФЗ) «Об образовании в Российской Федерации»;</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Закона Российской Федерации от 25.10.1991 № 1807-1 (ред. от 12.03.2014) «О языках народов Российской Федерации»;</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lastRenderedPageBreak/>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xml:space="preserve">- СанПиН 2.4.2.2821–10 «Санитарно-эпидемиологические требования к условиям и организации обучения в общеобразовательных учреждениях» </w:t>
      </w:r>
    </w:p>
    <w:p w:rsidR="00953F29" w:rsidRPr="00953F29" w:rsidRDefault="00953F29" w:rsidP="00953F29">
      <w:pPr>
        <w:pStyle w:val="af2"/>
        <w:spacing w:line="276" w:lineRule="auto"/>
        <w:jc w:val="both"/>
        <w:rPr>
          <w:rFonts w:ascii="Times New Roman" w:hAnsi="Times New Roman"/>
          <w:sz w:val="26"/>
          <w:szCs w:val="26"/>
        </w:rPr>
      </w:pPr>
      <w:r w:rsidRPr="00953F29">
        <w:rPr>
          <w:rFonts w:ascii="Times New Roman" w:hAnsi="Times New Roman"/>
          <w:sz w:val="26"/>
          <w:szCs w:val="26"/>
        </w:rPr>
        <w:t>(от 29.12.2010 № 189);</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953F29" w:rsidRPr="00953F29" w:rsidRDefault="00953F29" w:rsidP="00953F29">
      <w:pPr>
        <w:pStyle w:val="af2"/>
        <w:spacing w:line="276" w:lineRule="auto"/>
        <w:ind w:firstLine="720"/>
        <w:jc w:val="both"/>
        <w:rPr>
          <w:rFonts w:ascii="Times New Roman" w:hAnsi="Times New Roman"/>
        </w:rPr>
      </w:pPr>
      <w:r w:rsidRPr="00953F29">
        <w:rPr>
          <w:rFonts w:ascii="Times New Roman" w:hAnsi="Times New Roman"/>
          <w:shd w:val="clear" w:color="auto" w:fill="FFFFFF"/>
        </w:rPr>
        <w:t>-Постановление Главного государственного санитарного врача Российской Федерации от 28.09.2020 №28. «Об утверждении санитарных правил СП 2.4.3648-20 «Санитарно-эпидемиологические требования к организациям воспитания</w:t>
      </w:r>
      <w:r w:rsidRPr="00953F29">
        <w:rPr>
          <w:rFonts w:ascii="Times New Roman" w:hAnsi="Times New Roman"/>
          <w:color w:val="4F4F4F"/>
          <w:shd w:val="clear" w:color="auto" w:fill="FFFFFF"/>
        </w:rPr>
        <w:t xml:space="preserve"> </w:t>
      </w:r>
      <w:r w:rsidRPr="00953F29">
        <w:rPr>
          <w:rFonts w:ascii="Times New Roman" w:hAnsi="Times New Roman"/>
          <w:shd w:val="clear" w:color="auto" w:fill="FFFFFF"/>
        </w:rPr>
        <w:t>и обучения, отдыха и оздоровления детей и молодежи»,</w:t>
      </w:r>
    </w:p>
    <w:p w:rsidR="00953F29" w:rsidRPr="00953F29" w:rsidRDefault="00953F29" w:rsidP="00953F29">
      <w:pPr>
        <w:pStyle w:val="af2"/>
        <w:spacing w:line="276" w:lineRule="auto"/>
        <w:ind w:firstLine="720"/>
        <w:jc w:val="both"/>
        <w:rPr>
          <w:rFonts w:ascii="Times New Roman" w:hAnsi="Times New Roman"/>
          <w:sz w:val="26"/>
          <w:szCs w:val="26"/>
          <w:lang w:val="tt-RU"/>
        </w:rPr>
      </w:pPr>
      <w:r w:rsidRPr="00953F29">
        <w:rPr>
          <w:rFonts w:ascii="Times New Roman" w:hAnsi="Times New Roman"/>
          <w:sz w:val="26"/>
          <w:szCs w:val="26"/>
        </w:rPr>
        <w:t>-</w:t>
      </w:r>
      <w:r w:rsidRPr="00953F29">
        <w:rPr>
          <w:rFonts w:ascii="Times New Roman" w:hAnsi="Times New Roman"/>
        </w:rPr>
        <w:t xml:space="preserve">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w:t>
      </w:r>
    </w:p>
    <w:p w:rsidR="00953F29" w:rsidRPr="00953F29" w:rsidRDefault="00953F29" w:rsidP="00953F29">
      <w:pPr>
        <w:pStyle w:val="Default"/>
        <w:rPr>
          <w:sz w:val="26"/>
          <w:szCs w:val="26"/>
        </w:rPr>
      </w:pPr>
      <w:r w:rsidRPr="00953F29">
        <w:rPr>
          <w:sz w:val="26"/>
          <w:szCs w:val="26"/>
        </w:rPr>
        <w:t xml:space="preserve">          - Примерной основной образовательной программы среднего общего образования (</w:t>
      </w:r>
      <w:r w:rsidRPr="00953F29">
        <w:rPr>
          <w:bCs/>
          <w:color w:val="auto"/>
          <w:sz w:val="28"/>
          <w:szCs w:val="28"/>
        </w:rPr>
        <w:t>одобрена</w:t>
      </w:r>
      <w:r w:rsidRPr="00953F29">
        <w:rPr>
          <w:b/>
          <w:bCs/>
          <w:color w:val="auto"/>
          <w:sz w:val="28"/>
          <w:szCs w:val="28"/>
        </w:rPr>
        <w:t xml:space="preserve"> </w:t>
      </w:r>
      <w:r w:rsidRPr="00953F29">
        <w:rPr>
          <w:color w:val="auto"/>
          <w:sz w:val="28"/>
          <w:szCs w:val="28"/>
        </w:rPr>
        <w:t>решением федерального учебно-методического объединения по общему образованию (протокол от 28 июня 2016 г. № 2/16-з)</w:t>
      </w:r>
    </w:p>
    <w:p w:rsidR="00953F29" w:rsidRPr="00953F29" w:rsidRDefault="00953F29" w:rsidP="00953F29">
      <w:pPr>
        <w:pStyle w:val="af2"/>
        <w:spacing w:line="276" w:lineRule="auto"/>
        <w:ind w:firstLine="720"/>
        <w:jc w:val="both"/>
        <w:rPr>
          <w:rFonts w:ascii="Times New Roman" w:hAnsi="Times New Roman"/>
          <w:sz w:val="26"/>
          <w:szCs w:val="26"/>
        </w:rPr>
      </w:pPr>
      <w:r w:rsidRPr="00953F29">
        <w:rPr>
          <w:rFonts w:ascii="Times New Roman" w:hAnsi="Times New Roman"/>
          <w:sz w:val="26"/>
          <w:szCs w:val="26"/>
        </w:rPr>
        <w:t xml:space="preserve">- Закона Республики Татарстан (от 22.07.2013 № 68-ЗРТ) </w:t>
      </w:r>
    </w:p>
    <w:p w:rsidR="00953F29" w:rsidRPr="00953F29" w:rsidRDefault="00953F29" w:rsidP="00953F29">
      <w:pPr>
        <w:pStyle w:val="af2"/>
        <w:spacing w:line="276" w:lineRule="auto"/>
        <w:jc w:val="both"/>
        <w:rPr>
          <w:rFonts w:ascii="Times New Roman" w:hAnsi="Times New Roman"/>
          <w:sz w:val="26"/>
          <w:szCs w:val="26"/>
        </w:rPr>
      </w:pPr>
      <w:r w:rsidRPr="00953F29">
        <w:rPr>
          <w:rFonts w:ascii="Times New Roman" w:hAnsi="Times New Roman"/>
          <w:sz w:val="26"/>
          <w:szCs w:val="26"/>
        </w:rPr>
        <w:t>«Об образовании»;</w:t>
      </w:r>
    </w:p>
    <w:p w:rsidR="00953F29" w:rsidRPr="00953F29" w:rsidRDefault="00953F29" w:rsidP="00953F29">
      <w:pPr>
        <w:ind w:firstLine="709"/>
        <w:jc w:val="both"/>
        <w:rPr>
          <w:rFonts w:ascii="Times New Roman" w:hAnsi="Times New Roman" w:cs="Times New Roman"/>
          <w:sz w:val="26"/>
          <w:szCs w:val="26"/>
        </w:rPr>
      </w:pPr>
      <w:r w:rsidRPr="00953F29">
        <w:rPr>
          <w:rFonts w:ascii="Times New Roman" w:hAnsi="Times New Roman" w:cs="Times New Roman"/>
          <w:sz w:val="26"/>
          <w:szCs w:val="26"/>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953F29" w:rsidRPr="00953F29" w:rsidRDefault="00953F29" w:rsidP="00953F29">
      <w:pPr>
        <w:ind w:firstLine="709"/>
        <w:jc w:val="both"/>
        <w:rPr>
          <w:rFonts w:ascii="Times New Roman" w:hAnsi="Times New Roman" w:cs="Times New Roman"/>
          <w:sz w:val="26"/>
          <w:szCs w:val="26"/>
        </w:rPr>
      </w:pPr>
      <w:r w:rsidRPr="00953F29">
        <w:rPr>
          <w:rFonts w:ascii="Times New Roman" w:hAnsi="Times New Roman" w:cs="Times New Roman"/>
          <w:sz w:val="26"/>
          <w:szCs w:val="26"/>
        </w:rPr>
        <w:t>- Письма МО и Н РФ от 20.06.2017 № ТС-194/08 «Об организации изучения предмета «Астрономия»;</w:t>
      </w:r>
    </w:p>
    <w:p w:rsidR="00953F29" w:rsidRPr="00953F29" w:rsidRDefault="00953F29" w:rsidP="00953F29">
      <w:pPr>
        <w:pStyle w:val="2"/>
        <w:widowControl w:val="0"/>
        <w:numPr>
          <w:ilvl w:val="1"/>
          <w:numId w:val="0"/>
        </w:numPr>
        <w:tabs>
          <w:tab w:val="num" w:pos="0"/>
        </w:tabs>
        <w:suppressAutoHyphens/>
        <w:spacing w:before="0" w:after="0" w:line="276" w:lineRule="auto"/>
        <w:ind w:firstLine="567"/>
        <w:jc w:val="both"/>
        <w:rPr>
          <w:rFonts w:ascii="Times New Roman" w:hAnsi="Times New Roman" w:cs="Times New Roman"/>
          <w:b w:val="0"/>
          <w:sz w:val="26"/>
          <w:szCs w:val="26"/>
        </w:rPr>
      </w:pPr>
      <w:r w:rsidRPr="00953F29">
        <w:rPr>
          <w:rFonts w:ascii="Times New Roman" w:hAnsi="Times New Roman" w:cs="Times New Roman"/>
          <w:b w:val="0"/>
          <w:sz w:val="26"/>
          <w:szCs w:val="26"/>
        </w:rPr>
        <w:t>- Приказа Министерства образования и науки РФ от 29 июня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953F29" w:rsidRPr="00953F29" w:rsidRDefault="00953F29" w:rsidP="00953F29">
      <w:pPr>
        <w:jc w:val="both"/>
        <w:rPr>
          <w:rFonts w:ascii="Times New Roman" w:hAnsi="Times New Roman" w:cs="Times New Roman"/>
          <w:sz w:val="26"/>
          <w:szCs w:val="26"/>
        </w:rPr>
      </w:pPr>
      <w:r w:rsidRPr="00953F29">
        <w:rPr>
          <w:rFonts w:ascii="Times New Roman" w:hAnsi="Times New Roman" w:cs="Times New Roman"/>
          <w:sz w:val="26"/>
          <w:szCs w:val="26"/>
        </w:rPr>
        <w:t>- Информационным письмом МО и Н РТ №16801/14 от 27.08.14  «О направлении методических рекомендаций» согласно методическим рекомендациям «Особенности преподавания учебного предмета «Иностранный язык» в 1 классах общеобразовательных организаций Республики Татарстан»</w:t>
      </w:r>
    </w:p>
    <w:p w:rsidR="00953F29" w:rsidRPr="00953F29" w:rsidRDefault="00953F29" w:rsidP="00953F29">
      <w:pPr>
        <w:ind w:firstLine="567"/>
        <w:jc w:val="both"/>
        <w:rPr>
          <w:rFonts w:ascii="Times New Roman" w:hAnsi="Times New Roman" w:cs="Times New Roman"/>
          <w:sz w:val="26"/>
          <w:szCs w:val="26"/>
        </w:rPr>
      </w:pPr>
      <w:r w:rsidRPr="00953F29">
        <w:rPr>
          <w:rFonts w:ascii="Times New Roman" w:hAnsi="Times New Roman" w:cs="Times New Roman"/>
          <w:sz w:val="26"/>
          <w:szCs w:val="26"/>
        </w:rPr>
        <w:lastRenderedPageBreak/>
        <w:t>- Письмо Департамента государственной политике в сфере воспитания детей и молодежи МОиН РФ от 18.08.2017г. №09-1672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53F29" w:rsidRPr="00953F29" w:rsidRDefault="00953F29" w:rsidP="00953F29">
      <w:pPr>
        <w:pStyle w:val="c1"/>
        <w:shd w:val="clear" w:color="auto" w:fill="FFFFFF"/>
        <w:spacing w:before="0" w:beforeAutospacing="0" w:after="0" w:afterAutospacing="0" w:line="276" w:lineRule="auto"/>
        <w:jc w:val="both"/>
        <w:rPr>
          <w:rStyle w:val="c0"/>
          <w:color w:val="000000"/>
          <w:sz w:val="26"/>
          <w:szCs w:val="26"/>
        </w:rPr>
      </w:pPr>
      <w:r w:rsidRPr="00953F29">
        <w:rPr>
          <w:sz w:val="26"/>
          <w:szCs w:val="26"/>
        </w:rPr>
        <w:t xml:space="preserve">- </w:t>
      </w:r>
      <w:r w:rsidRPr="00953F29">
        <w:rPr>
          <w:rStyle w:val="c0"/>
          <w:color w:val="000000"/>
          <w:sz w:val="26"/>
          <w:szCs w:val="26"/>
        </w:rPr>
        <w:t>Приказ Министерства образования и науки Российской Федерации от 30 августа 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53F29" w:rsidRPr="00953F29" w:rsidRDefault="00953F29" w:rsidP="00953F29">
      <w:pPr>
        <w:pStyle w:val="c1"/>
        <w:shd w:val="clear" w:color="auto" w:fill="FFFFFF"/>
        <w:spacing w:before="0" w:beforeAutospacing="0" w:after="0" w:afterAutospacing="0" w:line="276" w:lineRule="auto"/>
        <w:jc w:val="both"/>
        <w:rPr>
          <w:sz w:val="26"/>
          <w:szCs w:val="26"/>
        </w:rPr>
      </w:pPr>
      <w:r w:rsidRPr="00953F29">
        <w:rPr>
          <w:rStyle w:val="c0"/>
          <w:color w:val="000000"/>
          <w:sz w:val="26"/>
          <w:szCs w:val="26"/>
        </w:rPr>
        <w:t xml:space="preserve">         </w:t>
      </w:r>
      <w:r w:rsidRPr="00953F29">
        <w:rPr>
          <w:sz w:val="26"/>
          <w:szCs w:val="26"/>
        </w:rPr>
        <w:t>- Устава муниципального бюджетного общеобразовательного учреждения «Октябрьская средняя общеобразовательная школа» Верхнеуслонского муниципального района Республики Татарстан;</w:t>
      </w:r>
    </w:p>
    <w:p w:rsidR="00953F29" w:rsidRPr="00953F29" w:rsidRDefault="00953F29" w:rsidP="00953F29">
      <w:pPr>
        <w:pStyle w:val="23"/>
        <w:tabs>
          <w:tab w:val="left" w:pos="709"/>
          <w:tab w:val="left" w:pos="13860"/>
        </w:tabs>
        <w:spacing w:line="276" w:lineRule="auto"/>
        <w:jc w:val="both"/>
        <w:rPr>
          <w:sz w:val="26"/>
          <w:szCs w:val="26"/>
        </w:rPr>
      </w:pPr>
      <w:r w:rsidRPr="00953F29">
        <w:rPr>
          <w:sz w:val="26"/>
          <w:szCs w:val="26"/>
        </w:rPr>
        <w:t>-  Образовательных программ школы.</w:t>
      </w:r>
    </w:p>
    <w:p w:rsidR="00953F29" w:rsidRPr="00953F29" w:rsidRDefault="00953F29" w:rsidP="00953F29">
      <w:pPr>
        <w:pStyle w:val="23"/>
        <w:tabs>
          <w:tab w:val="left" w:pos="709"/>
          <w:tab w:val="left" w:pos="13860"/>
        </w:tabs>
        <w:spacing w:line="276" w:lineRule="auto"/>
        <w:jc w:val="both"/>
        <w:rPr>
          <w:sz w:val="26"/>
          <w:szCs w:val="26"/>
        </w:rPr>
      </w:pPr>
    </w:p>
    <w:p w:rsidR="00953F29" w:rsidRPr="00953F29" w:rsidRDefault="00953F29" w:rsidP="00953F29">
      <w:pPr>
        <w:pStyle w:val="23"/>
        <w:tabs>
          <w:tab w:val="left" w:pos="709"/>
          <w:tab w:val="left" w:pos="13860"/>
        </w:tabs>
        <w:spacing w:line="276" w:lineRule="auto"/>
        <w:ind w:left="0" w:firstLine="284"/>
        <w:jc w:val="both"/>
        <w:rPr>
          <w:sz w:val="26"/>
          <w:szCs w:val="26"/>
        </w:rPr>
      </w:pPr>
      <w:r w:rsidRPr="00953F29">
        <w:rPr>
          <w:b/>
          <w:sz w:val="26"/>
          <w:szCs w:val="26"/>
        </w:rPr>
        <w:t>Учебный план</w:t>
      </w:r>
      <w:r w:rsidRPr="00953F29">
        <w:rPr>
          <w:sz w:val="26"/>
          <w:szCs w:val="26"/>
        </w:rPr>
        <w:t xml:space="preserve"> является нормативным документом, определяющим структуру и содержание  педагогического процесса образовательного учреждения, регулирует обязательную минимальную и дополнительную нагрузку в рамках предельно допустимого недельного количества часов в каждом.</w:t>
      </w:r>
    </w:p>
    <w:p w:rsidR="00953F29" w:rsidRPr="00953F29" w:rsidRDefault="00953F29" w:rsidP="00953F29">
      <w:pPr>
        <w:ind w:firstLine="284"/>
        <w:jc w:val="both"/>
        <w:rPr>
          <w:rFonts w:ascii="Times New Roman" w:hAnsi="Times New Roman" w:cs="Times New Roman"/>
          <w:sz w:val="26"/>
          <w:szCs w:val="26"/>
        </w:rPr>
      </w:pPr>
      <w:r w:rsidRPr="00953F29">
        <w:rPr>
          <w:rFonts w:ascii="Times New Roman" w:hAnsi="Times New Roman" w:cs="Times New Roman"/>
          <w:sz w:val="26"/>
          <w:szCs w:val="26"/>
        </w:rPr>
        <w:t xml:space="preserve">Учебный план соответствует основным целям общеобразовательного учреждения: </w:t>
      </w:r>
    </w:p>
    <w:p w:rsidR="00953F29" w:rsidRPr="00953F29" w:rsidRDefault="00953F29" w:rsidP="00953F29">
      <w:pPr>
        <w:numPr>
          <w:ilvl w:val="0"/>
          <w:numId w:val="20"/>
        </w:numPr>
        <w:spacing w:after="0"/>
        <w:ind w:left="0" w:firstLine="284"/>
        <w:jc w:val="both"/>
        <w:rPr>
          <w:rFonts w:ascii="Times New Roman" w:hAnsi="Times New Roman" w:cs="Times New Roman"/>
          <w:sz w:val="26"/>
          <w:szCs w:val="26"/>
        </w:rPr>
      </w:pPr>
      <w:r w:rsidRPr="00953F29">
        <w:rPr>
          <w:rFonts w:ascii="Times New Roman" w:hAnsi="Times New Roman" w:cs="Times New Roman"/>
          <w:sz w:val="26"/>
          <w:szCs w:val="26"/>
        </w:rPr>
        <w:t>ориентация обучающихся на усвоение федерального компонента государственных образовательных стандартов, федерального образовательного стандарта нового поколения;</w:t>
      </w:r>
    </w:p>
    <w:p w:rsidR="00953F29" w:rsidRPr="00953F29" w:rsidRDefault="00953F29" w:rsidP="00953F29">
      <w:pPr>
        <w:numPr>
          <w:ilvl w:val="0"/>
          <w:numId w:val="20"/>
        </w:numPr>
        <w:spacing w:after="0"/>
        <w:ind w:left="0" w:firstLine="284"/>
        <w:jc w:val="both"/>
        <w:rPr>
          <w:rFonts w:ascii="Times New Roman" w:hAnsi="Times New Roman" w:cs="Times New Roman"/>
          <w:sz w:val="26"/>
          <w:szCs w:val="26"/>
        </w:rPr>
      </w:pPr>
      <w:r w:rsidRPr="00953F29">
        <w:rPr>
          <w:rFonts w:ascii="Times New Roman" w:hAnsi="Times New Roman" w:cs="Times New Roman"/>
          <w:sz w:val="26"/>
          <w:szCs w:val="26"/>
        </w:rPr>
        <w:t>развитие познавательных и созидательных способностей;</w:t>
      </w:r>
    </w:p>
    <w:p w:rsidR="00953F29" w:rsidRPr="00953F29" w:rsidRDefault="00953F29" w:rsidP="00953F29">
      <w:pPr>
        <w:numPr>
          <w:ilvl w:val="0"/>
          <w:numId w:val="20"/>
        </w:numPr>
        <w:spacing w:after="0"/>
        <w:ind w:left="0" w:firstLine="284"/>
        <w:jc w:val="both"/>
        <w:rPr>
          <w:rFonts w:ascii="Times New Roman" w:hAnsi="Times New Roman" w:cs="Times New Roman"/>
          <w:sz w:val="26"/>
          <w:szCs w:val="26"/>
        </w:rPr>
      </w:pPr>
      <w:r w:rsidRPr="00953F29">
        <w:rPr>
          <w:rFonts w:ascii="Times New Roman" w:hAnsi="Times New Roman" w:cs="Times New Roman"/>
          <w:sz w:val="26"/>
          <w:szCs w:val="26"/>
        </w:rPr>
        <w:t>формирование ключевых компетенций, определяющих современное качество содержания образования;</w:t>
      </w:r>
    </w:p>
    <w:p w:rsidR="00953F29" w:rsidRPr="00953F29" w:rsidRDefault="00953F29" w:rsidP="00953F29">
      <w:pPr>
        <w:numPr>
          <w:ilvl w:val="0"/>
          <w:numId w:val="20"/>
        </w:numPr>
        <w:spacing w:after="0"/>
        <w:ind w:left="0" w:firstLine="284"/>
        <w:jc w:val="both"/>
        <w:rPr>
          <w:rFonts w:ascii="Times New Roman" w:hAnsi="Times New Roman" w:cs="Times New Roman"/>
          <w:sz w:val="26"/>
          <w:szCs w:val="26"/>
        </w:rPr>
      </w:pPr>
      <w:r w:rsidRPr="00953F29">
        <w:rPr>
          <w:rFonts w:ascii="Times New Roman" w:hAnsi="Times New Roman" w:cs="Times New Roman"/>
          <w:sz w:val="26"/>
          <w:szCs w:val="26"/>
        </w:rPr>
        <w:t>формирования гражданской ответственности и правового  самосознания, способности к успешной социализации в обществе и активной адаптации на рынке труда.</w:t>
      </w:r>
    </w:p>
    <w:p w:rsidR="00953F29" w:rsidRPr="00953F29" w:rsidRDefault="00953F29" w:rsidP="00953F29">
      <w:pPr>
        <w:ind w:firstLine="284"/>
        <w:jc w:val="both"/>
        <w:rPr>
          <w:rFonts w:ascii="Times New Roman" w:hAnsi="Times New Roman" w:cs="Times New Roman"/>
          <w:sz w:val="26"/>
          <w:szCs w:val="26"/>
        </w:rPr>
      </w:pPr>
      <w:r w:rsidRPr="00953F29">
        <w:rPr>
          <w:rFonts w:ascii="Times New Roman" w:hAnsi="Times New Roman" w:cs="Times New Roman"/>
          <w:sz w:val="26"/>
          <w:szCs w:val="26"/>
        </w:rPr>
        <w:tab/>
        <w:t>Учебный план рассчитан  на 6-дневную рабочую неделю на всех уровнях обучения, кроме 1-х классов, которые занимаются по 5-дневной рабочей неделе.</w:t>
      </w:r>
    </w:p>
    <w:p w:rsidR="00953F29" w:rsidRPr="00953F29" w:rsidRDefault="00953F29" w:rsidP="00953F29">
      <w:pPr>
        <w:ind w:firstLine="284"/>
        <w:jc w:val="both"/>
        <w:rPr>
          <w:rFonts w:ascii="Times New Roman" w:hAnsi="Times New Roman" w:cs="Times New Roman"/>
          <w:sz w:val="26"/>
          <w:szCs w:val="26"/>
        </w:rPr>
      </w:pPr>
      <w:r w:rsidRPr="00953F29">
        <w:rPr>
          <w:rFonts w:ascii="Times New Roman" w:hAnsi="Times New Roman" w:cs="Times New Roman"/>
          <w:sz w:val="26"/>
          <w:szCs w:val="26"/>
        </w:rPr>
        <w:tab/>
        <w:t xml:space="preserve">Количество часов, отведенное на освоение образовательных областей и учебных предметов, определено в соответствии с фактическим объемом и наполнением обязательного минимума содержания основных образовательных программ на каждом уровне школьного образования. </w:t>
      </w:r>
    </w:p>
    <w:p w:rsidR="00953F29" w:rsidRPr="00953F29" w:rsidRDefault="00953F29" w:rsidP="00953F29">
      <w:pPr>
        <w:ind w:firstLine="284"/>
        <w:jc w:val="both"/>
        <w:rPr>
          <w:rFonts w:ascii="Times New Roman" w:hAnsi="Times New Roman" w:cs="Times New Roman"/>
        </w:rPr>
      </w:pPr>
      <w:r w:rsidRPr="00953F29">
        <w:rPr>
          <w:rFonts w:ascii="Times New Roman" w:hAnsi="Times New Roman" w:cs="Times New Roman"/>
          <w:sz w:val="26"/>
          <w:szCs w:val="26"/>
        </w:rPr>
        <w:lastRenderedPageBreak/>
        <w:tab/>
        <w:t xml:space="preserve">Образовательное учреждение осуществляет образовательный процесс в соответствии с уровнями образовательных программ начального общего (срок освоения 4 года), основного общего (срок освоения 5 лет), среднего общего образования (срок освоения 2 года). </w:t>
      </w:r>
      <w:r w:rsidRPr="00953F29">
        <w:rPr>
          <w:rFonts w:ascii="Times New Roman" w:hAnsi="Times New Roman" w:cs="Times New Roman"/>
        </w:rPr>
        <w:t>В 2021-2022 учебном году будут обучаться в соответствии с требованиями ФГОС по основным образовательным программам:</w:t>
      </w:r>
    </w:p>
    <w:p w:rsidR="00953F29" w:rsidRPr="00953F29" w:rsidRDefault="00953F29" w:rsidP="00953F29">
      <w:pPr>
        <w:ind w:firstLine="284"/>
        <w:jc w:val="both"/>
        <w:rPr>
          <w:rFonts w:ascii="Times New Roman" w:hAnsi="Times New Roman" w:cs="Times New Roman"/>
        </w:rPr>
      </w:pPr>
      <w:r w:rsidRPr="00953F29">
        <w:rPr>
          <w:rFonts w:ascii="Times New Roman" w:hAnsi="Times New Roman" w:cs="Times New Roman"/>
        </w:rPr>
        <w:t xml:space="preserve"> - начального общего образования – 1 – 4 классы;</w:t>
      </w:r>
    </w:p>
    <w:p w:rsidR="00953F29" w:rsidRPr="00953F29" w:rsidRDefault="00953F29" w:rsidP="00953F29">
      <w:pPr>
        <w:ind w:firstLine="284"/>
        <w:jc w:val="both"/>
        <w:rPr>
          <w:rFonts w:ascii="Times New Roman" w:hAnsi="Times New Roman" w:cs="Times New Roman"/>
        </w:rPr>
      </w:pPr>
      <w:r w:rsidRPr="00953F29">
        <w:rPr>
          <w:rFonts w:ascii="Times New Roman" w:hAnsi="Times New Roman" w:cs="Times New Roman"/>
        </w:rPr>
        <w:t xml:space="preserve"> - основного общего образования– 5 – 9 классы; </w:t>
      </w:r>
    </w:p>
    <w:p w:rsidR="00953F29" w:rsidRPr="00953F29" w:rsidRDefault="00953F29" w:rsidP="00953F29">
      <w:pPr>
        <w:ind w:firstLine="284"/>
        <w:jc w:val="both"/>
        <w:rPr>
          <w:rFonts w:ascii="Times New Roman" w:hAnsi="Times New Roman" w:cs="Times New Roman"/>
        </w:rPr>
      </w:pPr>
      <w:r w:rsidRPr="00953F29">
        <w:rPr>
          <w:rFonts w:ascii="Times New Roman" w:hAnsi="Times New Roman" w:cs="Times New Roman"/>
        </w:rPr>
        <w:t>- среднего общего образования – 10-11 классы.</w:t>
      </w:r>
    </w:p>
    <w:p w:rsidR="00953F29" w:rsidRPr="00953F29" w:rsidRDefault="00953F29" w:rsidP="00953F29">
      <w:pPr>
        <w:jc w:val="both"/>
        <w:rPr>
          <w:rFonts w:ascii="Times New Roman" w:hAnsi="Times New Roman" w:cs="Times New Roman"/>
          <w:sz w:val="26"/>
          <w:szCs w:val="26"/>
        </w:rPr>
      </w:pPr>
      <w:r w:rsidRPr="00953F29">
        <w:rPr>
          <w:rFonts w:ascii="Times New Roman" w:hAnsi="Times New Roman" w:cs="Times New Roman"/>
          <w:sz w:val="26"/>
          <w:szCs w:val="26"/>
        </w:rPr>
        <w:t xml:space="preserve">ФГОС НОО реализуется средствами учебно-методического комплекта «Перспектива».  </w:t>
      </w:r>
    </w:p>
    <w:p w:rsidR="00953F29" w:rsidRPr="00953F29" w:rsidRDefault="00953F29" w:rsidP="00953F29">
      <w:pPr>
        <w:jc w:val="both"/>
        <w:rPr>
          <w:rFonts w:ascii="Times New Roman" w:hAnsi="Times New Roman" w:cs="Times New Roman"/>
          <w:sz w:val="26"/>
          <w:szCs w:val="26"/>
        </w:rPr>
      </w:pPr>
      <w:r w:rsidRPr="00953F29">
        <w:rPr>
          <w:rFonts w:ascii="Times New Roman" w:hAnsi="Times New Roman" w:cs="Times New Roman"/>
          <w:sz w:val="26"/>
          <w:szCs w:val="26"/>
        </w:rPr>
        <w:t xml:space="preserve">  В соответствии с информационным  письмом МО и Н РТ №16801/14 от 27.08.14  «О направлении методических рекомендаций» согласно методическим рекомендациям «Особенности преподавания учебного предмета «Иностранный язык» в 1 классах общеобразовательных организаций Республики Татарстан» изучение английского языка в 1 классах ведется в рамках внеурочной деятельности в количестве 1 часа в неделю (33 часа в год). Внеурочная деятельность является неотъемлемой и обязательной частью общеобразовательной программы и осуществляется посредством реализации рабочих программ внеурочной деятельности. Участие во внеурочной деятельности является для обучающихся обязательным. Результаты внеурочной деятельности являются частью результатов освоения основной общеобразовательной программы в соответствии с требованиям ФГОС. Внеурочная деятельность в 1-4 классах ведется  по пяти направлениям развития личности: спортивно - оздоровительное,  художественно-эстетическое, духовно-нравственное,  общеинтеллектуальное, общекультурное через такие формы, как экскурсии, соревнования, кружки, секции, викторины, праздничные мероприятия, классных часов, проектная деятельность, в 5- 9, 10   классах   внеурочная деятельность является обязательной для планирования образовательным учреждением, отражена в образовательной программе школы, но выведена за рамки учебного плана. Основные направления внеурочной деятельности: спортивно - оздоровительное,  художественно-эстетическое, духовно-нравственное,  общеинтеллектуальное, социальное , общекультурное.</w:t>
      </w:r>
    </w:p>
    <w:p w:rsidR="00953F29" w:rsidRPr="00953F29" w:rsidRDefault="00953F29" w:rsidP="00953F29">
      <w:pPr>
        <w:jc w:val="both"/>
        <w:rPr>
          <w:rFonts w:ascii="Times New Roman" w:hAnsi="Times New Roman" w:cs="Times New Roman"/>
          <w:sz w:val="26"/>
          <w:szCs w:val="26"/>
        </w:rPr>
      </w:pPr>
    </w:p>
    <w:p w:rsidR="00953F29" w:rsidRPr="00953F29" w:rsidRDefault="00953F29" w:rsidP="00953F29">
      <w:pPr>
        <w:jc w:val="both"/>
        <w:rPr>
          <w:rFonts w:ascii="Times New Roman" w:hAnsi="Times New Roman" w:cs="Times New Roman"/>
          <w:sz w:val="26"/>
          <w:szCs w:val="26"/>
        </w:rPr>
      </w:pPr>
      <w:r w:rsidRPr="00953F29">
        <w:rPr>
          <w:rFonts w:ascii="Times New Roman" w:hAnsi="Times New Roman" w:cs="Times New Roman"/>
          <w:sz w:val="26"/>
          <w:szCs w:val="26"/>
        </w:rPr>
        <w:t xml:space="preserve">    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 создание условий для проявления и развития детьми своих интересов на основе свободного  выбора, постижения духовно – нравственных ценностей и культурных традиций.</w:t>
      </w:r>
    </w:p>
    <w:p w:rsidR="00953F29" w:rsidRPr="00B6751B" w:rsidRDefault="00953F29" w:rsidP="00953F29">
      <w:pPr>
        <w:ind w:firstLine="284"/>
        <w:jc w:val="both"/>
        <w:rPr>
          <w:color w:val="000000"/>
          <w:sz w:val="26"/>
          <w:szCs w:val="26"/>
          <w:lang w:val="tt-RU"/>
        </w:rPr>
      </w:pPr>
      <w:r w:rsidRPr="00B6751B">
        <w:rPr>
          <w:color w:val="FF0000"/>
          <w:sz w:val="26"/>
          <w:szCs w:val="26"/>
        </w:rPr>
        <w:t xml:space="preserve"> </w:t>
      </w:r>
    </w:p>
    <w:p w:rsidR="00CA03DA" w:rsidRPr="00953F29" w:rsidRDefault="00CA03DA" w:rsidP="00953F29">
      <w:pPr>
        <w:pStyle w:val="18"/>
        <w:tabs>
          <w:tab w:val="left" w:pos="8655"/>
        </w:tabs>
        <w:spacing w:line="276" w:lineRule="auto"/>
        <w:ind w:left="0" w:firstLine="284"/>
        <w:jc w:val="both"/>
        <w:rPr>
          <w:lang w:val="tt-RU"/>
        </w:rPr>
      </w:pPr>
    </w:p>
    <w:p w:rsidR="00AB1750" w:rsidRPr="0013154A" w:rsidRDefault="005E0883" w:rsidP="00AB1750">
      <w:pPr>
        <w:ind w:left="360"/>
        <w:rPr>
          <w:rFonts w:ascii="Times New Roman" w:hAnsi="Times New Roman" w:cs="Times New Roman"/>
          <w:b/>
          <w:sz w:val="24"/>
          <w:szCs w:val="24"/>
        </w:rPr>
      </w:pPr>
      <w:r>
        <w:rPr>
          <w:rFonts w:ascii="Times New Roman" w:hAnsi="Times New Roman" w:cs="Times New Roman"/>
          <w:b/>
          <w:sz w:val="24"/>
          <w:szCs w:val="24"/>
        </w:rPr>
        <w:t>4</w:t>
      </w:r>
      <w:r w:rsidR="00E354A7">
        <w:rPr>
          <w:rFonts w:ascii="Times New Roman" w:hAnsi="Times New Roman" w:cs="Times New Roman"/>
          <w:b/>
          <w:sz w:val="24"/>
          <w:szCs w:val="24"/>
        </w:rPr>
        <w:t xml:space="preserve"> </w:t>
      </w:r>
      <w:r w:rsidR="00AB1750" w:rsidRPr="0013154A">
        <w:rPr>
          <w:rFonts w:ascii="Times New Roman" w:hAnsi="Times New Roman" w:cs="Times New Roman"/>
          <w:b/>
          <w:sz w:val="24"/>
          <w:szCs w:val="24"/>
        </w:rPr>
        <w:t>Сведения о результатах учебной деятельности  учащихся.</w:t>
      </w:r>
    </w:p>
    <w:tbl>
      <w:tblPr>
        <w:tblpPr w:leftFromText="180" w:rightFromText="180" w:vertAnchor="text" w:horzAnchor="page" w:tblpX="2563" w:tblpY="396"/>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3"/>
        <w:gridCol w:w="2978"/>
        <w:gridCol w:w="2978"/>
        <w:gridCol w:w="1981"/>
      </w:tblGrid>
      <w:tr w:rsidR="005B01FB" w:rsidRPr="000F4624" w:rsidTr="005B01FB">
        <w:tc>
          <w:tcPr>
            <w:tcW w:w="3653"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rPr>
                <w:rFonts w:ascii="Times New Roman" w:hAnsi="Times New Roman" w:cs="Times New Roman"/>
                <w:sz w:val="24"/>
                <w:szCs w:val="24"/>
              </w:rPr>
            </w:pP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rPr>
                <w:rFonts w:ascii="Times New Roman" w:hAnsi="Times New Roman" w:cs="Times New Roman"/>
                <w:b/>
                <w:sz w:val="24"/>
                <w:szCs w:val="24"/>
              </w:rPr>
            </w:pPr>
            <w:r w:rsidRPr="000F4624">
              <w:rPr>
                <w:rFonts w:ascii="Times New Roman" w:hAnsi="Times New Roman" w:cs="Times New Roman"/>
                <w:b/>
                <w:sz w:val="24"/>
                <w:szCs w:val="24"/>
              </w:rPr>
              <w:t xml:space="preserve">          2018-2019</w:t>
            </w:r>
          </w:p>
          <w:p w:rsidR="005B01FB" w:rsidRPr="000F4624" w:rsidRDefault="005B01FB" w:rsidP="005B01FB">
            <w:pPr>
              <w:ind w:left="360"/>
              <w:rPr>
                <w:rFonts w:ascii="Times New Roman" w:hAnsi="Times New Roman" w:cs="Times New Roman"/>
                <w:b/>
                <w:sz w:val="24"/>
                <w:szCs w:val="24"/>
              </w:rPr>
            </w:pPr>
            <w:r w:rsidRPr="000F4624">
              <w:rPr>
                <w:rFonts w:ascii="Times New Roman" w:hAnsi="Times New Roman" w:cs="Times New Roman"/>
                <w:b/>
                <w:sz w:val="24"/>
                <w:szCs w:val="24"/>
              </w:rPr>
              <w:t xml:space="preserve">        учебный год</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rPr>
                <w:rFonts w:ascii="Times New Roman" w:hAnsi="Times New Roman" w:cs="Times New Roman"/>
                <w:b/>
                <w:sz w:val="24"/>
                <w:szCs w:val="24"/>
              </w:rPr>
            </w:pPr>
            <w:r w:rsidRPr="000F4624">
              <w:rPr>
                <w:rFonts w:ascii="Times New Roman" w:hAnsi="Times New Roman" w:cs="Times New Roman"/>
                <w:b/>
                <w:sz w:val="24"/>
                <w:szCs w:val="24"/>
              </w:rPr>
              <w:t>2019-2020</w:t>
            </w:r>
          </w:p>
          <w:p w:rsidR="005B01FB" w:rsidRPr="000F4624" w:rsidRDefault="005B01FB" w:rsidP="005B01FB">
            <w:pPr>
              <w:ind w:left="360"/>
              <w:rPr>
                <w:rFonts w:ascii="Times New Roman" w:hAnsi="Times New Roman" w:cs="Times New Roman"/>
                <w:b/>
                <w:sz w:val="24"/>
                <w:szCs w:val="24"/>
              </w:rPr>
            </w:pPr>
            <w:r w:rsidRPr="000F4624">
              <w:rPr>
                <w:rFonts w:ascii="Times New Roman" w:hAnsi="Times New Roman" w:cs="Times New Roman"/>
                <w:b/>
                <w:sz w:val="24"/>
                <w:szCs w:val="24"/>
              </w:rPr>
              <w:t>учебный год</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rPr>
                <w:rFonts w:ascii="Times New Roman" w:hAnsi="Times New Roman" w:cs="Times New Roman"/>
                <w:b/>
                <w:sz w:val="24"/>
                <w:szCs w:val="24"/>
              </w:rPr>
            </w:pPr>
            <w:r w:rsidRPr="000F4624">
              <w:rPr>
                <w:rFonts w:ascii="Times New Roman" w:hAnsi="Times New Roman" w:cs="Times New Roman"/>
                <w:b/>
                <w:sz w:val="24"/>
                <w:szCs w:val="24"/>
              </w:rPr>
              <w:t>2020-2021</w:t>
            </w:r>
          </w:p>
        </w:tc>
      </w:tr>
      <w:tr w:rsidR="005B01FB" w:rsidRPr="000F4624" w:rsidTr="005B01FB">
        <w:trPr>
          <w:trHeight w:val="267"/>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1"/>
                <w:sz w:val="24"/>
                <w:szCs w:val="24"/>
              </w:rPr>
              <w:t>Кол-во классов</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11</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11</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11</w:t>
            </w:r>
          </w:p>
        </w:tc>
      </w:tr>
      <w:tr w:rsidR="005B01FB" w:rsidRPr="000F4624" w:rsidTr="005B01FB">
        <w:trPr>
          <w:trHeight w:val="273"/>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3"/>
                <w:sz w:val="24"/>
                <w:szCs w:val="24"/>
              </w:rPr>
              <w:t>Всего учащихся</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60</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51</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47</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5"/>
                <w:sz w:val="24"/>
                <w:szCs w:val="24"/>
              </w:rPr>
              <w:t>% успеваемости</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100</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100</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100</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8"/>
                <w:sz w:val="24"/>
                <w:szCs w:val="24"/>
              </w:rPr>
              <w:t>% на «4» и «5»</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41-74,55%%</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26-59%</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24-63%</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1"/>
                <w:w w:val="107"/>
                <w:sz w:val="24"/>
                <w:szCs w:val="24"/>
              </w:rPr>
              <w:t>На«5»</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8ч – 14,5%</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4- 9%</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5</w:t>
            </w:r>
          </w:p>
        </w:tc>
      </w:tr>
      <w:tr w:rsidR="005B01FB" w:rsidRPr="000F4624" w:rsidTr="005B01FB">
        <w:trPr>
          <w:trHeight w:val="318"/>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4"/>
                <w:sz w:val="24"/>
                <w:szCs w:val="24"/>
              </w:rPr>
              <w:t>Кол-во медалистов</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r>
      <w:tr w:rsidR="005B01FB" w:rsidRPr="000F4624" w:rsidTr="005B01FB">
        <w:trPr>
          <w:trHeight w:val="458"/>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3"/>
                <w:sz w:val="24"/>
                <w:szCs w:val="24"/>
              </w:rPr>
              <w:t>Кол-во второгодников</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11"/>
                <w:sz w:val="24"/>
                <w:szCs w:val="24"/>
              </w:rPr>
              <w:t>С одной «3» 1 ступень</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2ч -12,5%</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rPr>
                <w:rFonts w:ascii="Times New Roman" w:hAnsi="Times New Roman" w:cs="Times New Roman"/>
                <w:sz w:val="24"/>
                <w:szCs w:val="24"/>
              </w:rPr>
            </w:pPr>
            <w:r w:rsidRPr="000F4624">
              <w:rPr>
                <w:rFonts w:ascii="Times New Roman" w:hAnsi="Times New Roman" w:cs="Times New Roman"/>
                <w:color w:val="000000"/>
                <w:spacing w:val="-22"/>
                <w:sz w:val="24"/>
                <w:szCs w:val="24"/>
              </w:rPr>
              <w:t xml:space="preserve">           2 ступень</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2ч – 6,6%</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2</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1</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ind w:left="360"/>
              <w:rPr>
                <w:rFonts w:ascii="Times New Roman" w:hAnsi="Times New Roman" w:cs="Times New Roman"/>
                <w:sz w:val="24"/>
                <w:szCs w:val="24"/>
              </w:rPr>
            </w:pPr>
            <w:r w:rsidRPr="000F4624">
              <w:rPr>
                <w:rFonts w:ascii="Times New Roman" w:hAnsi="Times New Roman" w:cs="Times New Roman"/>
                <w:color w:val="000000"/>
                <w:spacing w:val="-21"/>
                <w:sz w:val="24"/>
                <w:szCs w:val="24"/>
              </w:rPr>
              <w:t xml:space="preserve">    3 ступень</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0</w:t>
            </w:r>
          </w:p>
        </w:tc>
      </w:tr>
      <w:tr w:rsidR="005B01FB" w:rsidRPr="000F4624" w:rsidTr="005B01FB">
        <w:trPr>
          <w:trHeight w:val="20"/>
        </w:trPr>
        <w:tc>
          <w:tcPr>
            <w:tcW w:w="3653" w:type="dxa"/>
            <w:tcBorders>
              <w:top w:val="single" w:sz="4" w:space="0" w:color="auto"/>
              <w:left w:val="single" w:sz="4" w:space="0" w:color="auto"/>
              <w:bottom w:val="single" w:sz="4" w:space="0" w:color="auto"/>
              <w:right w:val="single" w:sz="4" w:space="0" w:color="auto"/>
            </w:tcBorders>
            <w:hideMark/>
          </w:tcPr>
          <w:p w:rsidR="005B01FB" w:rsidRPr="000F4624" w:rsidRDefault="005B01FB" w:rsidP="005B01FB">
            <w:pPr>
              <w:shd w:val="clear" w:color="auto" w:fill="FFFFFF"/>
              <w:rPr>
                <w:rFonts w:ascii="Times New Roman" w:hAnsi="Times New Roman" w:cs="Times New Roman"/>
                <w:color w:val="000000"/>
                <w:spacing w:val="-14"/>
                <w:sz w:val="24"/>
                <w:szCs w:val="24"/>
              </w:rPr>
            </w:pPr>
            <w:r w:rsidRPr="000F4624">
              <w:rPr>
                <w:rFonts w:ascii="Times New Roman" w:hAnsi="Times New Roman" w:cs="Times New Roman"/>
                <w:color w:val="000000"/>
                <w:spacing w:val="-14"/>
                <w:sz w:val="24"/>
                <w:szCs w:val="24"/>
              </w:rPr>
              <w:t>Итого (2-11 классы)</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55ч – 74,55 %</w:t>
            </w:r>
          </w:p>
        </w:tc>
        <w:tc>
          <w:tcPr>
            <w:tcW w:w="2978"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30-64%</w:t>
            </w:r>
          </w:p>
        </w:tc>
        <w:tc>
          <w:tcPr>
            <w:tcW w:w="1981" w:type="dxa"/>
            <w:tcBorders>
              <w:top w:val="single" w:sz="4" w:space="0" w:color="auto"/>
              <w:left w:val="single" w:sz="4" w:space="0" w:color="auto"/>
              <w:bottom w:val="single" w:sz="4" w:space="0" w:color="auto"/>
              <w:right w:val="single" w:sz="4" w:space="0" w:color="auto"/>
            </w:tcBorders>
          </w:tcPr>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sz w:val="24"/>
                <w:szCs w:val="24"/>
              </w:rPr>
              <w:t>24-63%</w:t>
            </w:r>
          </w:p>
        </w:tc>
      </w:tr>
    </w:tbl>
    <w:p w:rsidR="005B01FB" w:rsidRPr="000F4624" w:rsidRDefault="005B01FB" w:rsidP="005B01FB">
      <w:pPr>
        <w:ind w:left="360"/>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Default="005B01FB" w:rsidP="005B01FB">
      <w:pPr>
        <w:ind w:firstLine="567"/>
        <w:contextualSpacing/>
        <w:jc w:val="both"/>
        <w:rPr>
          <w:rFonts w:ascii="Times New Roman" w:hAnsi="Times New Roman" w:cs="Times New Roman"/>
          <w:sz w:val="24"/>
          <w:szCs w:val="24"/>
        </w:rPr>
      </w:pPr>
    </w:p>
    <w:p w:rsidR="005B01FB" w:rsidRPr="000F4624" w:rsidRDefault="005B01FB" w:rsidP="005B01FB">
      <w:pPr>
        <w:ind w:firstLine="567"/>
        <w:contextualSpacing/>
        <w:jc w:val="both"/>
        <w:rPr>
          <w:rFonts w:ascii="Times New Roman" w:hAnsi="Times New Roman" w:cs="Times New Roman"/>
          <w:sz w:val="24"/>
          <w:szCs w:val="24"/>
        </w:rPr>
      </w:pPr>
      <w:r w:rsidRPr="000F4624">
        <w:rPr>
          <w:rFonts w:ascii="Times New Roman" w:hAnsi="Times New Roman" w:cs="Times New Roman"/>
          <w:sz w:val="24"/>
          <w:szCs w:val="24"/>
        </w:rPr>
        <w:t>Всего в 2-11 классах 46 учащихся, аттестовано – 46 учащихся.</w:t>
      </w:r>
    </w:p>
    <w:p w:rsidR="005B01FB" w:rsidRPr="000F4624" w:rsidRDefault="005B01FB" w:rsidP="005B01FB">
      <w:pPr>
        <w:ind w:firstLine="567"/>
        <w:contextualSpacing/>
        <w:jc w:val="both"/>
        <w:rPr>
          <w:rFonts w:ascii="Times New Roman" w:hAnsi="Times New Roman" w:cs="Times New Roman"/>
          <w:sz w:val="24"/>
          <w:szCs w:val="24"/>
        </w:rPr>
      </w:pPr>
      <w:r w:rsidRPr="000F4624">
        <w:rPr>
          <w:rFonts w:ascii="Times New Roman" w:hAnsi="Times New Roman" w:cs="Times New Roman"/>
          <w:b/>
          <w:i/>
          <w:sz w:val="24"/>
          <w:szCs w:val="24"/>
        </w:rPr>
        <w:t xml:space="preserve">На </w:t>
      </w:r>
      <w:r w:rsidRPr="000F4624">
        <w:rPr>
          <w:rFonts w:ascii="Times New Roman" w:hAnsi="Times New Roman" w:cs="Times New Roman"/>
          <w:b/>
          <w:i/>
          <w:sz w:val="24"/>
          <w:szCs w:val="24"/>
          <w:lang w:val="en-US"/>
        </w:rPr>
        <w:t>I</w:t>
      </w:r>
      <w:r w:rsidRPr="000F4624">
        <w:rPr>
          <w:rFonts w:ascii="Times New Roman" w:hAnsi="Times New Roman" w:cs="Times New Roman"/>
          <w:b/>
          <w:i/>
          <w:sz w:val="24"/>
          <w:szCs w:val="24"/>
        </w:rPr>
        <w:t xml:space="preserve"> уровне обучения</w:t>
      </w:r>
      <w:r w:rsidRPr="000F4624">
        <w:rPr>
          <w:rFonts w:ascii="Times New Roman" w:hAnsi="Times New Roman" w:cs="Times New Roman"/>
          <w:sz w:val="24"/>
          <w:szCs w:val="24"/>
        </w:rPr>
        <w:t xml:space="preserve"> (2-4 классы) качество знаний составило 70%. Уровень успеваемость 100%.</w:t>
      </w:r>
    </w:p>
    <w:p w:rsidR="005B01FB" w:rsidRPr="000F4624" w:rsidRDefault="005B01FB" w:rsidP="005B01FB">
      <w:pPr>
        <w:ind w:firstLine="567"/>
        <w:contextualSpacing/>
        <w:jc w:val="both"/>
        <w:rPr>
          <w:rFonts w:ascii="Times New Roman" w:hAnsi="Times New Roman" w:cs="Times New Roman"/>
          <w:sz w:val="24"/>
          <w:szCs w:val="24"/>
        </w:rPr>
      </w:pPr>
      <w:r w:rsidRPr="000F4624">
        <w:rPr>
          <w:rFonts w:ascii="Times New Roman" w:hAnsi="Times New Roman" w:cs="Times New Roman"/>
          <w:b/>
          <w:i/>
          <w:sz w:val="24"/>
          <w:szCs w:val="24"/>
        </w:rPr>
        <w:t xml:space="preserve">На </w:t>
      </w:r>
      <w:r w:rsidRPr="000F4624">
        <w:rPr>
          <w:rFonts w:ascii="Times New Roman" w:hAnsi="Times New Roman" w:cs="Times New Roman"/>
          <w:b/>
          <w:i/>
          <w:sz w:val="24"/>
          <w:szCs w:val="24"/>
          <w:lang w:val="en-US"/>
        </w:rPr>
        <w:t>II</w:t>
      </w:r>
      <w:r w:rsidRPr="000F4624">
        <w:rPr>
          <w:rFonts w:ascii="Times New Roman" w:hAnsi="Times New Roman" w:cs="Times New Roman"/>
          <w:b/>
          <w:i/>
          <w:sz w:val="24"/>
          <w:szCs w:val="24"/>
        </w:rPr>
        <w:t xml:space="preserve"> уровне обучения</w:t>
      </w:r>
      <w:r w:rsidRPr="000F4624">
        <w:rPr>
          <w:rFonts w:ascii="Times New Roman" w:hAnsi="Times New Roman" w:cs="Times New Roman"/>
          <w:sz w:val="24"/>
          <w:szCs w:val="24"/>
        </w:rPr>
        <w:t xml:space="preserve"> (5-9 классы) качество знаний составило 57%. Успеваемость 100%.</w:t>
      </w:r>
    </w:p>
    <w:p w:rsidR="005B01FB" w:rsidRPr="000F4624" w:rsidRDefault="005B01FB" w:rsidP="005B01FB">
      <w:pPr>
        <w:ind w:firstLine="567"/>
        <w:contextualSpacing/>
        <w:jc w:val="both"/>
        <w:rPr>
          <w:rFonts w:ascii="Times New Roman" w:hAnsi="Times New Roman" w:cs="Times New Roman"/>
          <w:sz w:val="24"/>
          <w:szCs w:val="24"/>
        </w:rPr>
      </w:pPr>
      <w:r w:rsidRPr="000F4624">
        <w:rPr>
          <w:rFonts w:ascii="Times New Roman" w:hAnsi="Times New Roman" w:cs="Times New Roman"/>
          <w:b/>
          <w:i/>
          <w:sz w:val="24"/>
          <w:szCs w:val="24"/>
        </w:rPr>
        <w:t xml:space="preserve">На </w:t>
      </w:r>
      <w:r w:rsidRPr="000F4624">
        <w:rPr>
          <w:rFonts w:ascii="Times New Roman" w:hAnsi="Times New Roman" w:cs="Times New Roman"/>
          <w:b/>
          <w:i/>
          <w:sz w:val="24"/>
          <w:szCs w:val="24"/>
          <w:lang w:val="en-US"/>
        </w:rPr>
        <w:t>III</w:t>
      </w:r>
      <w:r w:rsidRPr="000F4624">
        <w:rPr>
          <w:rFonts w:ascii="Times New Roman" w:hAnsi="Times New Roman" w:cs="Times New Roman"/>
          <w:b/>
          <w:i/>
          <w:sz w:val="24"/>
          <w:szCs w:val="24"/>
        </w:rPr>
        <w:t xml:space="preserve"> уровне обучения </w:t>
      </w:r>
      <w:r w:rsidRPr="000F4624">
        <w:rPr>
          <w:rFonts w:ascii="Times New Roman" w:hAnsi="Times New Roman" w:cs="Times New Roman"/>
          <w:sz w:val="24"/>
          <w:szCs w:val="24"/>
        </w:rPr>
        <w:t xml:space="preserve">(10-11 классы) качество знаний составило 75%. Уровень успешности составляет 100%. </w:t>
      </w:r>
    </w:p>
    <w:p w:rsidR="005B01FB" w:rsidRPr="000F4624" w:rsidRDefault="005B01FB" w:rsidP="005B01FB">
      <w:pPr>
        <w:ind w:firstLine="567"/>
        <w:contextualSpacing/>
        <w:jc w:val="both"/>
        <w:rPr>
          <w:rFonts w:ascii="Times New Roman" w:hAnsi="Times New Roman" w:cs="Times New Roman"/>
          <w:sz w:val="24"/>
          <w:szCs w:val="24"/>
        </w:rPr>
      </w:pPr>
      <w:r w:rsidRPr="000F4624">
        <w:rPr>
          <w:rFonts w:ascii="Times New Roman" w:hAnsi="Times New Roman" w:cs="Times New Roman"/>
          <w:sz w:val="24"/>
          <w:szCs w:val="24"/>
        </w:rPr>
        <w:lastRenderedPageBreak/>
        <w:t>Отличников – 5 обучающихся: Ирдашева Азалия, Макрова Алина (2 класс), Азизов Камиль, Жильцов Дмитрий (5 класс), Шайдуллин Айрат (10 класс).</w:t>
      </w:r>
    </w:p>
    <w:p w:rsidR="005B01FB" w:rsidRPr="000F4624" w:rsidRDefault="005B01FB" w:rsidP="005B01FB">
      <w:pPr>
        <w:ind w:firstLine="567"/>
        <w:contextualSpacing/>
        <w:rPr>
          <w:rFonts w:ascii="Times New Roman" w:hAnsi="Times New Roman" w:cs="Times New Roman"/>
          <w:sz w:val="24"/>
          <w:szCs w:val="24"/>
        </w:rPr>
      </w:pPr>
      <w:r w:rsidRPr="000F4624">
        <w:rPr>
          <w:rFonts w:ascii="Times New Roman" w:hAnsi="Times New Roman" w:cs="Times New Roman"/>
          <w:sz w:val="24"/>
          <w:szCs w:val="24"/>
        </w:rPr>
        <w:t>Одну «4» - 3 уч-ся: Закирова Аделя  по истории (8 класс), Сафиуллина Камиля  по геометрии (8 класс), Сафиуллина Эльвина (10 класс)</w:t>
      </w:r>
    </w:p>
    <w:p w:rsidR="005B01FB" w:rsidRPr="000F4624" w:rsidRDefault="005B01FB" w:rsidP="005B01FB">
      <w:pPr>
        <w:ind w:firstLine="567"/>
        <w:contextualSpacing/>
        <w:rPr>
          <w:rFonts w:ascii="Times New Roman" w:hAnsi="Times New Roman" w:cs="Times New Roman"/>
          <w:sz w:val="24"/>
          <w:szCs w:val="24"/>
        </w:rPr>
      </w:pPr>
      <w:r w:rsidRPr="000F4624">
        <w:rPr>
          <w:rFonts w:ascii="Times New Roman" w:hAnsi="Times New Roman" w:cs="Times New Roman"/>
          <w:sz w:val="24"/>
          <w:szCs w:val="24"/>
        </w:rPr>
        <w:t xml:space="preserve">Одну «3» - 2 уч-ся: Черноостровский Глеб по русскому языку (4 класс), Фролова Анастасия по истории (6 кл.). </w:t>
      </w:r>
    </w:p>
    <w:p w:rsidR="005B01FB" w:rsidRPr="000F4624" w:rsidRDefault="005B01FB" w:rsidP="005B01FB">
      <w:pPr>
        <w:ind w:firstLine="567"/>
        <w:contextualSpacing/>
        <w:jc w:val="both"/>
        <w:rPr>
          <w:rFonts w:ascii="Times New Roman" w:hAnsi="Times New Roman" w:cs="Times New Roman"/>
          <w:sz w:val="24"/>
          <w:szCs w:val="24"/>
        </w:rPr>
      </w:pPr>
      <w:r w:rsidRPr="000F4624">
        <w:rPr>
          <w:rFonts w:ascii="Times New Roman" w:hAnsi="Times New Roman" w:cs="Times New Roman"/>
          <w:sz w:val="24"/>
          <w:szCs w:val="24"/>
        </w:rPr>
        <w:t>Неуспевающих нет.</w:t>
      </w:r>
    </w:p>
    <w:p w:rsidR="00AB1750" w:rsidRPr="0013154A" w:rsidRDefault="00AB1750" w:rsidP="00AB1750">
      <w:pPr>
        <w:ind w:firstLine="567"/>
        <w:contextualSpacing/>
        <w:jc w:val="both"/>
        <w:rPr>
          <w:rFonts w:ascii="Times New Roman" w:hAnsi="Times New Roman" w:cs="Times New Roman"/>
          <w:sz w:val="24"/>
          <w:szCs w:val="24"/>
        </w:rPr>
      </w:pPr>
    </w:p>
    <w:p w:rsidR="005B01FB" w:rsidRPr="000F4624" w:rsidRDefault="005B01FB" w:rsidP="005B01FB">
      <w:pPr>
        <w:ind w:left="360"/>
        <w:jc w:val="center"/>
        <w:rPr>
          <w:rFonts w:ascii="Times New Roman" w:hAnsi="Times New Roman" w:cs="Times New Roman"/>
          <w:sz w:val="24"/>
          <w:szCs w:val="24"/>
        </w:rPr>
      </w:pPr>
      <w:r w:rsidRPr="000F4624">
        <w:rPr>
          <w:rFonts w:ascii="Times New Roman" w:hAnsi="Times New Roman" w:cs="Times New Roman"/>
          <w:b/>
          <w:sz w:val="24"/>
          <w:szCs w:val="24"/>
        </w:rPr>
        <w:t>Качество знаний учащихся за последние 3 года</w:t>
      </w:r>
      <w:r w:rsidRPr="000F4624">
        <w:rPr>
          <w:rFonts w:ascii="Times New Roman" w:hAnsi="Times New Roman" w:cs="Times New Roman"/>
          <w:sz w:val="24"/>
          <w:szCs w:val="24"/>
        </w:rPr>
        <w:t>:</w:t>
      </w:r>
    </w:p>
    <w:tbl>
      <w:tblPr>
        <w:tblStyle w:val="a7"/>
        <w:tblW w:w="0" w:type="auto"/>
        <w:tblLook w:val="04A0"/>
      </w:tblPr>
      <w:tblGrid>
        <w:gridCol w:w="4253"/>
        <w:gridCol w:w="4253"/>
        <w:gridCol w:w="4253"/>
      </w:tblGrid>
      <w:tr w:rsidR="005B01FB" w:rsidRPr="000F4624" w:rsidTr="005B01FB">
        <w:tc>
          <w:tcPr>
            <w:tcW w:w="4253" w:type="dxa"/>
          </w:tcPr>
          <w:p w:rsidR="005B01FB" w:rsidRPr="000F4624" w:rsidRDefault="005B01FB" w:rsidP="005B01FB">
            <w:pPr>
              <w:jc w:val="center"/>
              <w:rPr>
                <w:sz w:val="24"/>
                <w:szCs w:val="24"/>
              </w:rPr>
            </w:pPr>
            <w:r w:rsidRPr="000F4624">
              <w:rPr>
                <w:sz w:val="24"/>
                <w:szCs w:val="24"/>
              </w:rPr>
              <w:t>2018-2019 учебный год</w:t>
            </w:r>
          </w:p>
        </w:tc>
        <w:tc>
          <w:tcPr>
            <w:tcW w:w="4253" w:type="dxa"/>
          </w:tcPr>
          <w:p w:rsidR="005B01FB" w:rsidRPr="000F4624" w:rsidRDefault="005B01FB" w:rsidP="005B01FB">
            <w:pPr>
              <w:jc w:val="center"/>
              <w:rPr>
                <w:sz w:val="24"/>
                <w:szCs w:val="24"/>
              </w:rPr>
            </w:pPr>
            <w:r w:rsidRPr="000F4624">
              <w:rPr>
                <w:sz w:val="24"/>
                <w:szCs w:val="24"/>
              </w:rPr>
              <w:t>2019-2020 учебный год</w:t>
            </w:r>
          </w:p>
        </w:tc>
        <w:tc>
          <w:tcPr>
            <w:tcW w:w="4253" w:type="dxa"/>
          </w:tcPr>
          <w:p w:rsidR="005B01FB" w:rsidRPr="000F4624" w:rsidRDefault="005B01FB" w:rsidP="005B01FB">
            <w:pPr>
              <w:jc w:val="center"/>
              <w:rPr>
                <w:sz w:val="24"/>
                <w:szCs w:val="24"/>
              </w:rPr>
            </w:pPr>
            <w:r w:rsidRPr="000F4624">
              <w:rPr>
                <w:sz w:val="24"/>
                <w:szCs w:val="24"/>
              </w:rPr>
              <w:t>2020-2021 учебный год</w:t>
            </w:r>
          </w:p>
        </w:tc>
      </w:tr>
      <w:tr w:rsidR="005B01FB" w:rsidRPr="000F4624" w:rsidTr="005B01FB">
        <w:tc>
          <w:tcPr>
            <w:tcW w:w="4253" w:type="dxa"/>
          </w:tcPr>
          <w:p w:rsidR="005B01FB" w:rsidRPr="000F4624" w:rsidRDefault="005B01FB" w:rsidP="005B01FB">
            <w:pPr>
              <w:jc w:val="center"/>
              <w:rPr>
                <w:sz w:val="24"/>
                <w:szCs w:val="24"/>
              </w:rPr>
            </w:pPr>
            <w:r w:rsidRPr="000F4624">
              <w:rPr>
                <w:sz w:val="24"/>
                <w:szCs w:val="24"/>
              </w:rPr>
              <w:t>74,55%</w:t>
            </w:r>
          </w:p>
        </w:tc>
        <w:tc>
          <w:tcPr>
            <w:tcW w:w="4253" w:type="dxa"/>
          </w:tcPr>
          <w:p w:rsidR="005B01FB" w:rsidRPr="000F4624" w:rsidRDefault="005B01FB" w:rsidP="005B01FB">
            <w:pPr>
              <w:jc w:val="center"/>
              <w:rPr>
                <w:sz w:val="24"/>
                <w:szCs w:val="24"/>
              </w:rPr>
            </w:pPr>
            <w:r w:rsidRPr="000F4624">
              <w:rPr>
                <w:sz w:val="24"/>
                <w:szCs w:val="24"/>
              </w:rPr>
              <w:t>64%</w:t>
            </w:r>
          </w:p>
        </w:tc>
        <w:tc>
          <w:tcPr>
            <w:tcW w:w="4253" w:type="dxa"/>
          </w:tcPr>
          <w:p w:rsidR="005B01FB" w:rsidRPr="000F4624" w:rsidRDefault="005B01FB" w:rsidP="005B01FB">
            <w:pPr>
              <w:jc w:val="center"/>
              <w:rPr>
                <w:sz w:val="24"/>
                <w:szCs w:val="24"/>
              </w:rPr>
            </w:pPr>
            <w:r w:rsidRPr="000F4624">
              <w:rPr>
                <w:sz w:val="24"/>
                <w:szCs w:val="24"/>
              </w:rPr>
              <w:t>63%</w:t>
            </w:r>
          </w:p>
        </w:tc>
      </w:tr>
    </w:tbl>
    <w:p w:rsidR="005B01FB" w:rsidRPr="000F4624" w:rsidRDefault="005B01FB" w:rsidP="005B01FB">
      <w:pPr>
        <w:jc w:val="center"/>
        <w:rPr>
          <w:rFonts w:ascii="Times New Roman" w:hAnsi="Times New Roman" w:cs="Times New Roman"/>
          <w:sz w:val="24"/>
          <w:szCs w:val="24"/>
        </w:rPr>
      </w:pPr>
      <w:r w:rsidRPr="000F4624">
        <w:rPr>
          <w:rFonts w:ascii="Times New Roman" w:hAnsi="Times New Roman" w:cs="Times New Roman"/>
          <w:sz w:val="24"/>
          <w:szCs w:val="24"/>
        </w:rPr>
        <w:t xml:space="preserve">Анализируя итоги учебного года можно сделать следующие выводы: </w:t>
      </w:r>
    </w:p>
    <w:p w:rsidR="005B01FB" w:rsidRPr="000F4624" w:rsidRDefault="005B01FB" w:rsidP="005B01FB">
      <w:pPr>
        <w:jc w:val="center"/>
        <w:rPr>
          <w:rFonts w:ascii="Times New Roman" w:hAnsi="Times New Roman" w:cs="Times New Roman"/>
          <w:sz w:val="24"/>
          <w:szCs w:val="24"/>
        </w:rPr>
      </w:pPr>
      <w:r w:rsidRPr="000F4624">
        <w:rPr>
          <w:rFonts w:ascii="Times New Roman" w:hAnsi="Times New Roman" w:cs="Times New Roman"/>
          <w:sz w:val="24"/>
          <w:szCs w:val="24"/>
        </w:rPr>
        <w:t>- учителями – предметниками недостаточно эффективно проведена индивидуальная работа с учащимися, имеющими одну тройку по п</w:t>
      </w:r>
      <w:r>
        <w:rPr>
          <w:rFonts w:ascii="Times New Roman" w:hAnsi="Times New Roman" w:cs="Times New Roman"/>
          <w:sz w:val="24"/>
          <w:szCs w:val="24"/>
        </w:rPr>
        <w:t xml:space="preserve">редмету (таких по итогам года 2 </w:t>
      </w:r>
      <w:r w:rsidRPr="000F4624">
        <w:rPr>
          <w:rFonts w:ascii="Times New Roman" w:hAnsi="Times New Roman" w:cs="Times New Roman"/>
          <w:sz w:val="24"/>
          <w:szCs w:val="24"/>
        </w:rPr>
        <w:t>).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5B01FB" w:rsidRPr="000F4624" w:rsidRDefault="005B01FB" w:rsidP="005B01FB">
      <w:pPr>
        <w:jc w:val="center"/>
        <w:rPr>
          <w:rFonts w:ascii="Times New Roman" w:hAnsi="Times New Roman" w:cs="Times New Roman"/>
          <w:sz w:val="24"/>
          <w:szCs w:val="24"/>
        </w:rPr>
      </w:pPr>
      <w:r w:rsidRPr="000F4624">
        <w:rPr>
          <w:rFonts w:ascii="Times New Roman" w:hAnsi="Times New Roman" w:cs="Times New Roman"/>
          <w:sz w:val="24"/>
          <w:szCs w:val="24"/>
        </w:rPr>
        <w:t xml:space="preserve"> -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w:t>
      </w:r>
    </w:p>
    <w:p w:rsidR="005B01FB" w:rsidRPr="000F4624" w:rsidRDefault="005B01FB" w:rsidP="005B01FB">
      <w:pPr>
        <w:jc w:val="center"/>
        <w:rPr>
          <w:rFonts w:ascii="Times New Roman" w:hAnsi="Times New Roman" w:cs="Times New Roman"/>
          <w:sz w:val="24"/>
          <w:szCs w:val="24"/>
        </w:rPr>
      </w:pPr>
      <w:r w:rsidRPr="000F4624">
        <w:rPr>
          <w:rFonts w:ascii="Times New Roman" w:hAnsi="Times New Roman" w:cs="Times New Roman"/>
          <w:sz w:val="24"/>
          <w:szCs w:val="24"/>
        </w:rPr>
        <w:t xml:space="preserve"> - классным руководителям активизировать работу с родителями учащихся  по повышению качества знаний обучающихся. </w:t>
      </w:r>
    </w:p>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Результаты качественных показателей за последние 3 года</w:t>
      </w:r>
    </w:p>
    <w:p w:rsidR="005B01FB" w:rsidRPr="000F4624" w:rsidRDefault="005B01FB" w:rsidP="005B01FB">
      <w:pPr>
        <w:ind w:left="360"/>
        <w:rPr>
          <w:rFonts w:ascii="Times New Roman" w:hAnsi="Times New Roman" w:cs="Times New Roman"/>
          <w:b/>
          <w:sz w:val="24"/>
          <w:szCs w:val="24"/>
        </w:rPr>
      </w:pPr>
      <w:r>
        <w:rPr>
          <w:rFonts w:ascii="Times New Roman" w:hAnsi="Times New Roman" w:cs="Times New Roman"/>
          <w:b/>
          <w:sz w:val="24"/>
          <w:szCs w:val="24"/>
        </w:rPr>
        <w:t>у</w:t>
      </w:r>
      <w:r w:rsidRPr="000F4624">
        <w:rPr>
          <w:rFonts w:ascii="Times New Roman" w:hAnsi="Times New Roman" w:cs="Times New Roman"/>
          <w:b/>
          <w:sz w:val="24"/>
          <w:szCs w:val="24"/>
        </w:rPr>
        <w:t>спеваемость и качество знаний по классам по русскому языку за 2020-2021 учебный год.</w:t>
      </w:r>
    </w:p>
    <w:tbl>
      <w:tblPr>
        <w:tblStyle w:val="a7"/>
        <w:tblW w:w="0" w:type="auto"/>
        <w:tblInd w:w="360" w:type="dxa"/>
        <w:tblLook w:val="04A0"/>
      </w:tblPr>
      <w:tblGrid>
        <w:gridCol w:w="2135"/>
        <w:gridCol w:w="1813"/>
        <w:gridCol w:w="1813"/>
        <w:gridCol w:w="1813"/>
        <w:gridCol w:w="1813"/>
        <w:gridCol w:w="1813"/>
        <w:gridCol w:w="1813"/>
        <w:gridCol w:w="1813"/>
      </w:tblGrid>
      <w:tr w:rsidR="005B01FB" w:rsidRPr="000F4624" w:rsidTr="005B01FB">
        <w:tc>
          <w:tcPr>
            <w:tcW w:w="1812" w:type="dxa"/>
          </w:tcPr>
          <w:p w:rsidR="005B01FB" w:rsidRPr="000F4624" w:rsidRDefault="005B01FB" w:rsidP="005B01FB">
            <w:pPr>
              <w:rPr>
                <w:b/>
                <w:sz w:val="24"/>
                <w:szCs w:val="24"/>
              </w:rPr>
            </w:pPr>
            <w:r w:rsidRPr="000F4624">
              <w:rPr>
                <w:b/>
                <w:sz w:val="24"/>
                <w:szCs w:val="24"/>
              </w:rPr>
              <w:t>класс</w:t>
            </w:r>
          </w:p>
        </w:tc>
        <w:tc>
          <w:tcPr>
            <w:tcW w:w="1813" w:type="dxa"/>
          </w:tcPr>
          <w:p w:rsidR="005B01FB" w:rsidRPr="000F4624" w:rsidRDefault="005B01FB" w:rsidP="005B01FB">
            <w:pPr>
              <w:rPr>
                <w:b/>
                <w:sz w:val="24"/>
                <w:szCs w:val="24"/>
              </w:rPr>
            </w:pPr>
            <w:r w:rsidRPr="000F4624">
              <w:rPr>
                <w:b/>
                <w:sz w:val="24"/>
                <w:szCs w:val="24"/>
              </w:rPr>
              <w:t>5</w:t>
            </w:r>
          </w:p>
        </w:tc>
        <w:tc>
          <w:tcPr>
            <w:tcW w:w="1813" w:type="dxa"/>
          </w:tcPr>
          <w:p w:rsidR="005B01FB" w:rsidRPr="000F4624" w:rsidRDefault="005B01FB" w:rsidP="005B01FB">
            <w:pPr>
              <w:rPr>
                <w:b/>
                <w:sz w:val="24"/>
                <w:szCs w:val="24"/>
              </w:rPr>
            </w:pPr>
            <w:r w:rsidRPr="000F4624">
              <w:rPr>
                <w:b/>
                <w:sz w:val="24"/>
                <w:szCs w:val="24"/>
              </w:rPr>
              <w:t>6</w:t>
            </w:r>
          </w:p>
        </w:tc>
        <w:tc>
          <w:tcPr>
            <w:tcW w:w="1813" w:type="dxa"/>
          </w:tcPr>
          <w:p w:rsidR="005B01FB" w:rsidRPr="000F4624" w:rsidRDefault="005B01FB" w:rsidP="005B01FB">
            <w:pPr>
              <w:rPr>
                <w:b/>
                <w:sz w:val="24"/>
                <w:szCs w:val="24"/>
              </w:rPr>
            </w:pPr>
            <w:r w:rsidRPr="000F4624">
              <w:rPr>
                <w:b/>
                <w:sz w:val="24"/>
                <w:szCs w:val="24"/>
              </w:rPr>
              <w:t>7</w:t>
            </w:r>
          </w:p>
        </w:tc>
        <w:tc>
          <w:tcPr>
            <w:tcW w:w="1813" w:type="dxa"/>
          </w:tcPr>
          <w:p w:rsidR="005B01FB" w:rsidRPr="000F4624" w:rsidRDefault="005B01FB" w:rsidP="005B01FB">
            <w:pPr>
              <w:rPr>
                <w:b/>
                <w:sz w:val="24"/>
                <w:szCs w:val="24"/>
              </w:rPr>
            </w:pPr>
            <w:r w:rsidRPr="000F4624">
              <w:rPr>
                <w:b/>
                <w:sz w:val="24"/>
                <w:szCs w:val="24"/>
              </w:rPr>
              <w:t>8</w:t>
            </w:r>
          </w:p>
        </w:tc>
        <w:tc>
          <w:tcPr>
            <w:tcW w:w="1813" w:type="dxa"/>
          </w:tcPr>
          <w:p w:rsidR="005B01FB" w:rsidRPr="000F4624" w:rsidRDefault="005B01FB" w:rsidP="005B01FB">
            <w:pPr>
              <w:rPr>
                <w:b/>
                <w:sz w:val="24"/>
                <w:szCs w:val="24"/>
              </w:rPr>
            </w:pPr>
            <w:r w:rsidRPr="000F4624">
              <w:rPr>
                <w:b/>
                <w:sz w:val="24"/>
                <w:szCs w:val="24"/>
              </w:rPr>
              <w:t>9</w:t>
            </w:r>
          </w:p>
        </w:tc>
        <w:tc>
          <w:tcPr>
            <w:tcW w:w="1813" w:type="dxa"/>
          </w:tcPr>
          <w:p w:rsidR="005B01FB" w:rsidRPr="000F4624" w:rsidRDefault="005B01FB" w:rsidP="005B01FB">
            <w:pPr>
              <w:rPr>
                <w:b/>
                <w:sz w:val="24"/>
                <w:szCs w:val="24"/>
              </w:rPr>
            </w:pPr>
            <w:r w:rsidRPr="000F4624">
              <w:rPr>
                <w:b/>
                <w:sz w:val="24"/>
                <w:szCs w:val="24"/>
              </w:rPr>
              <w:t>10</w:t>
            </w:r>
          </w:p>
        </w:tc>
        <w:tc>
          <w:tcPr>
            <w:tcW w:w="1813" w:type="dxa"/>
          </w:tcPr>
          <w:p w:rsidR="005B01FB" w:rsidRPr="000F4624" w:rsidRDefault="005B01FB" w:rsidP="005B01FB">
            <w:pPr>
              <w:rPr>
                <w:b/>
                <w:sz w:val="24"/>
                <w:szCs w:val="24"/>
              </w:rPr>
            </w:pPr>
            <w:r w:rsidRPr="000F4624">
              <w:rPr>
                <w:b/>
                <w:sz w:val="24"/>
                <w:szCs w:val="24"/>
              </w:rPr>
              <w:t>11</w:t>
            </w:r>
          </w:p>
        </w:tc>
      </w:tr>
      <w:tr w:rsidR="005B01FB" w:rsidRPr="000F4624" w:rsidTr="005B01FB">
        <w:tc>
          <w:tcPr>
            <w:tcW w:w="1812" w:type="dxa"/>
          </w:tcPr>
          <w:p w:rsidR="005B01FB" w:rsidRPr="000F4624" w:rsidRDefault="005B01FB" w:rsidP="005B01FB">
            <w:pPr>
              <w:rPr>
                <w:b/>
                <w:sz w:val="24"/>
                <w:szCs w:val="24"/>
              </w:rPr>
            </w:pPr>
            <w:r w:rsidRPr="000F4624">
              <w:rPr>
                <w:b/>
                <w:sz w:val="24"/>
                <w:szCs w:val="24"/>
              </w:rPr>
              <w:t>Успеваемость(%)</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100</w:t>
            </w:r>
          </w:p>
        </w:tc>
      </w:tr>
      <w:tr w:rsidR="005B01FB" w:rsidRPr="000F4624" w:rsidTr="005B01FB">
        <w:tc>
          <w:tcPr>
            <w:tcW w:w="1812" w:type="dxa"/>
          </w:tcPr>
          <w:p w:rsidR="005B01FB" w:rsidRPr="000F4624" w:rsidRDefault="005B01FB" w:rsidP="005B01FB">
            <w:pPr>
              <w:rPr>
                <w:b/>
                <w:sz w:val="24"/>
                <w:szCs w:val="24"/>
              </w:rPr>
            </w:pPr>
            <w:r w:rsidRPr="000F4624">
              <w:rPr>
                <w:b/>
                <w:sz w:val="24"/>
                <w:szCs w:val="24"/>
              </w:rPr>
              <w:t>Качество(%)</w:t>
            </w:r>
          </w:p>
        </w:tc>
        <w:tc>
          <w:tcPr>
            <w:tcW w:w="1813" w:type="dxa"/>
          </w:tcPr>
          <w:p w:rsidR="005B01FB" w:rsidRPr="000F4624" w:rsidRDefault="005B01FB" w:rsidP="005B01FB">
            <w:pPr>
              <w:rPr>
                <w:b/>
                <w:sz w:val="24"/>
                <w:szCs w:val="24"/>
              </w:rPr>
            </w:pPr>
            <w:r w:rsidRPr="000F4624">
              <w:rPr>
                <w:b/>
                <w:sz w:val="24"/>
                <w:szCs w:val="24"/>
              </w:rPr>
              <w:t>83</w:t>
            </w:r>
          </w:p>
        </w:tc>
        <w:tc>
          <w:tcPr>
            <w:tcW w:w="1813" w:type="dxa"/>
          </w:tcPr>
          <w:p w:rsidR="005B01FB" w:rsidRPr="000F4624" w:rsidRDefault="005B01FB" w:rsidP="005B01FB">
            <w:pPr>
              <w:rPr>
                <w:b/>
                <w:sz w:val="24"/>
                <w:szCs w:val="24"/>
              </w:rPr>
            </w:pPr>
            <w:r w:rsidRPr="000F4624">
              <w:rPr>
                <w:b/>
                <w:sz w:val="24"/>
                <w:szCs w:val="24"/>
              </w:rPr>
              <w:t>80</w:t>
            </w:r>
          </w:p>
        </w:tc>
        <w:tc>
          <w:tcPr>
            <w:tcW w:w="1813" w:type="dxa"/>
          </w:tcPr>
          <w:p w:rsidR="005B01FB" w:rsidRPr="000F4624" w:rsidRDefault="005B01FB" w:rsidP="005B01FB">
            <w:pPr>
              <w:rPr>
                <w:b/>
                <w:sz w:val="24"/>
                <w:szCs w:val="24"/>
              </w:rPr>
            </w:pPr>
            <w:r w:rsidRPr="000F4624">
              <w:rPr>
                <w:b/>
                <w:sz w:val="24"/>
                <w:szCs w:val="24"/>
              </w:rPr>
              <w:t>75</w:t>
            </w:r>
          </w:p>
        </w:tc>
        <w:tc>
          <w:tcPr>
            <w:tcW w:w="1813" w:type="dxa"/>
          </w:tcPr>
          <w:p w:rsidR="005B01FB" w:rsidRPr="000F4624" w:rsidRDefault="005B01FB" w:rsidP="005B01FB">
            <w:pPr>
              <w:rPr>
                <w:b/>
                <w:sz w:val="24"/>
                <w:szCs w:val="24"/>
              </w:rPr>
            </w:pPr>
            <w:r w:rsidRPr="000F4624">
              <w:rPr>
                <w:b/>
                <w:sz w:val="24"/>
                <w:szCs w:val="24"/>
              </w:rPr>
              <w:t>71,43</w:t>
            </w:r>
          </w:p>
        </w:tc>
        <w:tc>
          <w:tcPr>
            <w:tcW w:w="1813" w:type="dxa"/>
          </w:tcPr>
          <w:p w:rsidR="005B01FB" w:rsidRPr="000F4624" w:rsidRDefault="005B01FB" w:rsidP="005B01FB">
            <w:pPr>
              <w:rPr>
                <w:b/>
                <w:sz w:val="24"/>
                <w:szCs w:val="24"/>
              </w:rPr>
            </w:pPr>
            <w:r w:rsidRPr="000F4624">
              <w:rPr>
                <w:b/>
                <w:sz w:val="24"/>
                <w:szCs w:val="24"/>
              </w:rPr>
              <w:t>0</w:t>
            </w:r>
          </w:p>
        </w:tc>
        <w:tc>
          <w:tcPr>
            <w:tcW w:w="1813" w:type="dxa"/>
          </w:tcPr>
          <w:p w:rsidR="005B01FB" w:rsidRPr="000F4624" w:rsidRDefault="005B01FB" w:rsidP="005B01FB">
            <w:pPr>
              <w:rPr>
                <w:b/>
                <w:sz w:val="24"/>
                <w:szCs w:val="24"/>
              </w:rPr>
            </w:pPr>
            <w:r w:rsidRPr="000F4624">
              <w:rPr>
                <w:b/>
                <w:sz w:val="24"/>
                <w:szCs w:val="24"/>
              </w:rPr>
              <w:t>100</w:t>
            </w:r>
          </w:p>
        </w:tc>
        <w:tc>
          <w:tcPr>
            <w:tcW w:w="1813" w:type="dxa"/>
          </w:tcPr>
          <w:p w:rsidR="005B01FB" w:rsidRPr="000F4624" w:rsidRDefault="005B01FB" w:rsidP="005B01FB">
            <w:pPr>
              <w:rPr>
                <w:b/>
                <w:sz w:val="24"/>
                <w:szCs w:val="24"/>
              </w:rPr>
            </w:pPr>
            <w:r w:rsidRPr="000F4624">
              <w:rPr>
                <w:b/>
                <w:sz w:val="24"/>
                <w:szCs w:val="24"/>
              </w:rPr>
              <w:t>0</w:t>
            </w:r>
          </w:p>
        </w:tc>
      </w:tr>
    </w:tbl>
    <w:p w:rsidR="005B01FB" w:rsidRDefault="005B01FB" w:rsidP="005B01FB">
      <w:pPr>
        <w:ind w:left="360"/>
        <w:rPr>
          <w:rFonts w:ascii="Times New Roman" w:hAnsi="Times New Roman" w:cs="Times New Roman"/>
          <w:b/>
          <w:sz w:val="24"/>
          <w:szCs w:val="24"/>
        </w:rPr>
      </w:pPr>
      <w:r w:rsidRPr="000F4624">
        <w:rPr>
          <w:rFonts w:ascii="Times New Roman" w:hAnsi="Times New Roman" w:cs="Times New Roman"/>
          <w:b/>
          <w:sz w:val="24"/>
          <w:szCs w:val="24"/>
        </w:rPr>
        <w:t xml:space="preserve">  </w:t>
      </w:r>
    </w:p>
    <w:p w:rsidR="005B01FB" w:rsidRDefault="005B01FB" w:rsidP="005B01FB">
      <w:pPr>
        <w:ind w:left="360"/>
        <w:rPr>
          <w:rFonts w:ascii="Times New Roman" w:hAnsi="Times New Roman" w:cs="Times New Roman"/>
          <w:b/>
          <w:sz w:val="24"/>
          <w:szCs w:val="24"/>
        </w:rPr>
      </w:pPr>
    </w:p>
    <w:p w:rsidR="005B01FB" w:rsidRDefault="005B01FB" w:rsidP="005B01FB">
      <w:pPr>
        <w:ind w:left="360"/>
        <w:rPr>
          <w:rFonts w:ascii="Times New Roman" w:hAnsi="Times New Roman" w:cs="Times New Roman"/>
          <w:b/>
          <w:sz w:val="24"/>
          <w:szCs w:val="24"/>
        </w:rPr>
      </w:pPr>
    </w:p>
    <w:p w:rsidR="005B01FB" w:rsidRPr="000F4624" w:rsidRDefault="005B01FB" w:rsidP="005B01FB">
      <w:pPr>
        <w:ind w:left="360"/>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r w:rsidRPr="000F4624">
        <w:rPr>
          <w:rFonts w:ascii="Times New Roman" w:hAnsi="Times New Roman" w:cs="Times New Roman"/>
          <w:b/>
          <w:sz w:val="24"/>
          <w:szCs w:val="24"/>
        </w:rPr>
        <w:lastRenderedPageBreak/>
        <w:t>Мониторинг обученности обучающихся 5-11 классов по русскому языку</w:t>
      </w:r>
    </w:p>
    <w:p w:rsidR="005B01FB" w:rsidRPr="000F4624" w:rsidRDefault="005B01FB" w:rsidP="005B01FB">
      <w:pPr>
        <w:ind w:left="360"/>
        <w:jc w:val="center"/>
        <w:rPr>
          <w:rFonts w:ascii="Times New Roman" w:hAnsi="Times New Roman" w:cs="Times New Roman"/>
          <w:b/>
          <w:sz w:val="24"/>
          <w:szCs w:val="24"/>
        </w:rPr>
      </w:pPr>
    </w:p>
    <w:tbl>
      <w:tblPr>
        <w:tblStyle w:val="a7"/>
        <w:tblW w:w="0" w:type="auto"/>
        <w:tblInd w:w="108" w:type="dxa"/>
        <w:tblLayout w:type="fixed"/>
        <w:tblLook w:val="04A0"/>
      </w:tblPr>
      <w:tblGrid>
        <w:gridCol w:w="2410"/>
        <w:gridCol w:w="786"/>
        <w:gridCol w:w="1778"/>
        <w:gridCol w:w="696"/>
        <w:gridCol w:w="709"/>
        <w:gridCol w:w="709"/>
        <w:gridCol w:w="709"/>
        <w:gridCol w:w="1559"/>
        <w:gridCol w:w="1843"/>
      </w:tblGrid>
      <w:tr w:rsidR="005B01FB" w:rsidRPr="000F4624" w:rsidTr="005B01FB">
        <w:tc>
          <w:tcPr>
            <w:tcW w:w="2410" w:type="dxa"/>
          </w:tcPr>
          <w:p w:rsidR="005B01FB" w:rsidRPr="000F4624" w:rsidRDefault="005B01FB" w:rsidP="005B01FB">
            <w:pPr>
              <w:jc w:val="center"/>
              <w:rPr>
                <w:b/>
                <w:sz w:val="24"/>
                <w:szCs w:val="24"/>
              </w:rPr>
            </w:pPr>
            <w:r w:rsidRPr="000F4624">
              <w:rPr>
                <w:b/>
                <w:sz w:val="24"/>
                <w:szCs w:val="24"/>
              </w:rPr>
              <w:t>Предмет</w:t>
            </w:r>
          </w:p>
        </w:tc>
        <w:tc>
          <w:tcPr>
            <w:tcW w:w="786" w:type="dxa"/>
            <w:vMerge w:val="restart"/>
          </w:tcPr>
          <w:p w:rsidR="005B01FB" w:rsidRPr="000F4624" w:rsidRDefault="005B01FB" w:rsidP="005B01FB">
            <w:pPr>
              <w:jc w:val="center"/>
              <w:rPr>
                <w:b/>
                <w:sz w:val="24"/>
                <w:szCs w:val="24"/>
              </w:rPr>
            </w:pPr>
            <w:r w:rsidRPr="000F4624">
              <w:rPr>
                <w:b/>
                <w:sz w:val="24"/>
                <w:szCs w:val="24"/>
              </w:rPr>
              <w:t>класс</w:t>
            </w:r>
          </w:p>
        </w:tc>
        <w:tc>
          <w:tcPr>
            <w:tcW w:w="1778"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23" w:type="dxa"/>
            <w:gridSpan w:val="4"/>
          </w:tcPr>
          <w:p w:rsidR="005B01FB" w:rsidRPr="000F4624" w:rsidRDefault="005B01FB" w:rsidP="005B01FB">
            <w:pPr>
              <w:jc w:val="center"/>
              <w:rPr>
                <w:b/>
                <w:sz w:val="24"/>
                <w:szCs w:val="24"/>
              </w:rPr>
            </w:pPr>
            <w:r w:rsidRPr="000F4624">
              <w:rPr>
                <w:b/>
                <w:sz w:val="24"/>
                <w:szCs w:val="24"/>
              </w:rPr>
              <w:t>Русский язык</w:t>
            </w:r>
          </w:p>
        </w:tc>
        <w:tc>
          <w:tcPr>
            <w:tcW w:w="1559"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43"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0"/>
        </w:trPr>
        <w:tc>
          <w:tcPr>
            <w:tcW w:w="2410"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2823" w:type="dxa"/>
            <w:gridSpan w:val="4"/>
          </w:tcPr>
          <w:p w:rsidR="005B01FB" w:rsidRPr="000F4624" w:rsidRDefault="005B01FB" w:rsidP="005B01FB">
            <w:pPr>
              <w:jc w:val="center"/>
              <w:rPr>
                <w:b/>
                <w:sz w:val="24"/>
                <w:szCs w:val="24"/>
              </w:rPr>
            </w:pPr>
            <w:r w:rsidRPr="000F4624">
              <w:rPr>
                <w:b/>
                <w:sz w:val="24"/>
                <w:szCs w:val="24"/>
              </w:rPr>
              <w:t>оценки</w:t>
            </w:r>
          </w:p>
        </w:tc>
        <w:tc>
          <w:tcPr>
            <w:tcW w:w="1559"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rPr>
          <w:trHeight w:val="285"/>
        </w:trPr>
        <w:tc>
          <w:tcPr>
            <w:tcW w:w="2410" w:type="dxa"/>
            <w:vMerge/>
          </w:tcPr>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696"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1559"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c>
          <w:tcPr>
            <w:tcW w:w="2410" w:type="dxa"/>
            <w:vMerge w:val="restart"/>
          </w:tcPr>
          <w:p w:rsidR="005B01FB" w:rsidRPr="000F4624" w:rsidRDefault="005B01FB" w:rsidP="005B01FB">
            <w:pPr>
              <w:jc w:val="center"/>
              <w:rPr>
                <w:sz w:val="24"/>
                <w:szCs w:val="24"/>
              </w:rPr>
            </w:pPr>
            <w:r w:rsidRPr="000F4624">
              <w:rPr>
                <w:sz w:val="24"/>
                <w:szCs w:val="24"/>
              </w:rPr>
              <w:t>Лукоянова Ю.Н.</w:t>
            </w:r>
          </w:p>
          <w:p w:rsidR="005B01FB" w:rsidRPr="000F4624" w:rsidRDefault="005B01FB" w:rsidP="005B01FB">
            <w:pPr>
              <w:jc w:val="center"/>
              <w:rPr>
                <w:sz w:val="24"/>
                <w:szCs w:val="24"/>
              </w:rPr>
            </w:pPr>
            <w:r w:rsidRPr="000F4624">
              <w:rPr>
                <w:sz w:val="24"/>
                <w:szCs w:val="24"/>
              </w:rPr>
              <w:t>Хайрутдинова Н.П.</w:t>
            </w:r>
          </w:p>
          <w:p w:rsidR="005B01FB" w:rsidRPr="000F4624" w:rsidRDefault="005B01FB" w:rsidP="005B01FB">
            <w:pPr>
              <w:jc w:val="center"/>
              <w:rPr>
                <w:sz w:val="24"/>
                <w:szCs w:val="24"/>
              </w:rPr>
            </w:pPr>
            <w:r w:rsidRPr="000F4624">
              <w:rPr>
                <w:sz w:val="24"/>
                <w:szCs w:val="24"/>
              </w:rPr>
              <w:t>.</w:t>
            </w:r>
          </w:p>
        </w:tc>
        <w:tc>
          <w:tcPr>
            <w:tcW w:w="786" w:type="dxa"/>
          </w:tcPr>
          <w:p w:rsidR="005B01FB" w:rsidRPr="000F4624" w:rsidRDefault="005B01FB" w:rsidP="005B01FB">
            <w:pPr>
              <w:jc w:val="center"/>
              <w:rPr>
                <w:sz w:val="24"/>
                <w:szCs w:val="24"/>
              </w:rPr>
            </w:pPr>
            <w:r w:rsidRPr="000F4624">
              <w:rPr>
                <w:sz w:val="24"/>
                <w:szCs w:val="24"/>
              </w:rPr>
              <w:t>5</w:t>
            </w:r>
          </w:p>
        </w:tc>
        <w:tc>
          <w:tcPr>
            <w:tcW w:w="1778" w:type="dxa"/>
          </w:tcPr>
          <w:p w:rsidR="005B01FB" w:rsidRPr="000F4624" w:rsidRDefault="005B01FB" w:rsidP="005B01FB">
            <w:pPr>
              <w:jc w:val="center"/>
              <w:rPr>
                <w:sz w:val="24"/>
                <w:szCs w:val="24"/>
              </w:rPr>
            </w:pPr>
            <w:r w:rsidRPr="000F4624">
              <w:rPr>
                <w:sz w:val="24"/>
                <w:szCs w:val="24"/>
              </w:rPr>
              <w:t>6</w:t>
            </w:r>
          </w:p>
        </w:tc>
        <w:tc>
          <w:tcPr>
            <w:tcW w:w="696" w:type="dxa"/>
          </w:tcPr>
          <w:p w:rsidR="005B01FB" w:rsidRPr="000F4624" w:rsidRDefault="005B01FB" w:rsidP="005B01FB">
            <w:pPr>
              <w:jc w:val="center"/>
              <w:rPr>
                <w:sz w:val="24"/>
                <w:szCs w:val="24"/>
              </w:rPr>
            </w:pPr>
            <w:r w:rsidRPr="000F4624">
              <w:rPr>
                <w:sz w:val="24"/>
                <w:szCs w:val="24"/>
              </w:rPr>
              <w:t>4</w:t>
            </w:r>
          </w:p>
        </w:tc>
        <w:tc>
          <w:tcPr>
            <w:tcW w:w="709" w:type="dxa"/>
          </w:tcPr>
          <w:p w:rsidR="005B01FB" w:rsidRPr="000F4624" w:rsidRDefault="005B01FB" w:rsidP="005B01FB">
            <w:pPr>
              <w:jc w:val="center"/>
              <w:rPr>
                <w:sz w:val="24"/>
                <w:szCs w:val="24"/>
              </w:rPr>
            </w:pPr>
            <w:r w:rsidRPr="000F4624">
              <w:rPr>
                <w:sz w:val="24"/>
                <w:szCs w:val="24"/>
              </w:rPr>
              <w:t>1</w:t>
            </w:r>
          </w:p>
        </w:tc>
        <w:tc>
          <w:tcPr>
            <w:tcW w:w="709" w:type="dxa"/>
          </w:tcPr>
          <w:p w:rsidR="005B01FB" w:rsidRPr="000F4624" w:rsidRDefault="005B01FB" w:rsidP="005B01FB">
            <w:pPr>
              <w:jc w:val="center"/>
              <w:rPr>
                <w:sz w:val="24"/>
                <w:szCs w:val="24"/>
              </w:rPr>
            </w:pPr>
            <w:r w:rsidRPr="000F4624">
              <w:rPr>
                <w:sz w:val="24"/>
                <w:szCs w:val="24"/>
              </w:rPr>
              <w:t>1</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83</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vMerge/>
          </w:tcPr>
          <w:p w:rsidR="005B01FB" w:rsidRPr="000F4624" w:rsidRDefault="005B01FB" w:rsidP="005B01FB">
            <w:pPr>
              <w:jc w:val="center"/>
              <w:rPr>
                <w:sz w:val="24"/>
                <w:szCs w:val="24"/>
              </w:rPr>
            </w:pPr>
          </w:p>
        </w:tc>
        <w:tc>
          <w:tcPr>
            <w:tcW w:w="786" w:type="dxa"/>
          </w:tcPr>
          <w:p w:rsidR="005B01FB" w:rsidRPr="000F4624" w:rsidRDefault="005B01FB" w:rsidP="005B01FB">
            <w:pPr>
              <w:jc w:val="center"/>
              <w:rPr>
                <w:sz w:val="24"/>
                <w:szCs w:val="24"/>
              </w:rPr>
            </w:pPr>
            <w:r w:rsidRPr="000F4624">
              <w:rPr>
                <w:sz w:val="24"/>
                <w:szCs w:val="24"/>
              </w:rPr>
              <w:t>6</w:t>
            </w:r>
          </w:p>
        </w:tc>
        <w:tc>
          <w:tcPr>
            <w:tcW w:w="1778" w:type="dxa"/>
          </w:tcPr>
          <w:p w:rsidR="005B01FB" w:rsidRPr="000F4624" w:rsidRDefault="005B01FB" w:rsidP="005B01FB">
            <w:pPr>
              <w:jc w:val="center"/>
              <w:rPr>
                <w:sz w:val="24"/>
                <w:szCs w:val="24"/>
              </w:rPr>
            </w:pPr>
            <w:r w:rsidRPr="000F4624">
              <w:rPr>
                <w:sz w:val="24"/>
                <w:szCs w:val="24"/>
              </w:rPr>
              <w:t>5</w:t>
            </w:r>
          </w:p>
        </w:tc>
        <w:tc>
          <w:tcPr>
            <w:tcW w:w="696" w:type="dxa"/>
          </w:tcPr>
          <w:p w:rsidR="005B01FB" w:rsidRPr="000F4624" w:rsidRDefault="005B01FB" w:rsidP="005B01FB">
            <w:pPr>
              <w:jc w:val="center"/>
              <w:rPr>
                <w:sz w:val="24"/>
                <w:szCs w:val="24"/>
              </w:rPr>
            </w:pPr>
            <w:r w:rsidRPr="000F4624">
              <w:rPr>
                <w:sz w:val="24"/>
                <w:szCs w:val="24"/>
              </w:rPr>
              <w:t>0</w:t>
            </w:r>
          </w:p>
        </w:tc>
        <w:tc>
          <w:tcPr>
            <w:tcW w:w="709" w:type="dxa"/>
          </w:tcPr>
          <w:p w:rsidR="005B01FB" w:rsidRPr="000F4624" w:rsidRDefault="005B01FB" w:rsidP="005B01FB">
            <w:pPr>
              <w:jc w:val="center"/>
              <w:rPr>
                <w:sz w:val="24"/>
                <w:szCs w:val="24"/>
              </w:rPr>
            </w:pPr>
            <w:r w:rsidRPr="000F4624">
              <w:rPr>
                <w:sz w:val="24"/>
                <w:szCs w:val="24"/>
              </w:rPr>
              <w:t>4</w:t>
            </w:r>
          </w:p>
        </w:tc>
        <w:tc>
          <w:tcPr>
            <w:tcW w:w="709" w:type="dxa"/>
          </w:tcPr>
          <w:p w:rsidR="005B01FB" w:rsidRPr="000F4624" w:rsidRDefault="005B01FB" w:rsidP="005B01FB">
            <w:pPr>
              <w:jc w:val="center"/>
              <w:rPr>
                <w:sz w:val="24"/>
                <w:szCs w:val="24"/>
              </w:rPr>
            </w:pPr>
            <w:r w:rsidRPr="000F4624">
              <w:rPr>
                <w:sz w:val="24"/>
                <w:szCs w:val="24"/>
              </w:rPr>
              <w:t>1</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80</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vMerge w:val="restart"/>
          </w:tcPr>
          <w:p w:rsidR="005B01FB" w:rsidRPr="000F4624" w:rsidRDefault="005B01FB" w:rsidP="005B01FB">
            <w:pPr>
              <w:jc w:val="center"/>
              <w:rPr>
                <w:sz w:val="24"/>
                <w:szCs w:val="24"/>
              </w:rPr>
            </w:pPr>
            <w:r w:rsidRPr="000F4624">
              <w:rPr>
                <w:sz w:val="24"/>
                <w:szCs w:val="24"/>
              </w:rPr>
              <w:t>Хайрутдинова Н.П.</w:t>
            </w:r>
          </w:p>
          <w:p w:rsidR="005B01FB" w:rsidRPr="000F4624" w:rsidRDefault="005B01FB" w:rsidP="005B01FB">
            <w:pPr>
              <w:jc w:val="center"/>
              <w:rPr>
                <w:sz w:val="24"/>
                <w:szCs w:val="24"/>
              </w:rPr>
            </w:pPr>
            <w:r w:rsidRPr="000F4624">
              <w:rPr>
                <w:sz w:val="24"/>
                <w:szCs w:val="24"/>
              </w:rPr>
              <w:t>Лукоянова Ю.Н.</w:t>
            </w:r>
          </w:p>
        </w:tc>
        <w:tc>
          <w:tcPr>
            <w:tcW w:w="786" w:type="dxa"/>
          </w:tcPr>
          <w:p w:rsidR="005B01FB" w:rsidRPr="000F4624" w:rsidRDefault="005B01FB" w:rsidP="005B01FB">
            <w:pPr>
              <w:jc w:val="center"/>
              <w:rPr>
                <w:sz w:val="24"/>
                <w:szCs w:val="24"/>
              </w:rPr>
            </w:pPr>
            <w:r w:rsidRPr="000F4624">
              <w:rPr>
                <w:sz w:val="24"/>
                <w:szCs w:val="24"/>
              </w:rPr>
              <w:t>7</w:t>
            </w:r>
          </w:p>
        </w:tc>
        <w:tc>
          <w:tcPr>
            <w:tcW w:w="1778" w:type="dxa"/>
          </w:tcPr>
          <w:p w:rsidR="005B01FB" w:rsidRPr="000F4624" w:rsidRDefault="005B01FB" w:rsidP="005B01FB">
            <w:pPr>
              <w:jc w:val="center"/>
              <w:rPr>
                <w:sz w:val="24"/>
                <w:szCs w:val="24"/>
              </w:rPr>
            </w:pPr>
            <w:r w:rsidRPr="000F4624">
              <w:rPr>
                <w:sz w:val="24"/>
                <w:szCs w:val="24"/>
              </w:rPr>
              <w:t>8</w:t>
            </w:r>
          </w:p>
        </w:tc>
        <w:tc>
          <w:tcPr>
            <w:tcW w:w="696"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4</w:t>
            </w:r>
          </w:p>
        </w:tc>
        <w:tc>
          <w:tcPr>
            <w:tcW w:w="709"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75</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vMerge/>
          </w:tcPr>
          <w:p w:rsidR="005B01FB" w:rsidRPr="000F4624" w:rsidRDefault="005B01FB" w:rsidP="005B01FB">
            <w:pPr>
              <w:jc w:val="center"/>
              <w:rPr>
                <w:sz w:val="24"/>
                <w:szCs w:val="24"/>
              </w:rPr>
            </w:pPr>
          </w:p>
        </w:tc>
        <w:tc>
          <w:tcPr>
            <w:tcW w:w="786" w:type="dxa"/>
          </w:tcPr>
          <w:p w:rsidR="005B01FB" w:rsidRPr="000F4624" w:rsidRDefault="005B01FB" w:rsidP="005B01FB">
            <w:pPr>
              <w:jc w:val="center"/>
              <w:rPr>
                <w:sz w:val="24"/>
                <w:szCs w:val="24"/>
              </w:rPr>
            </w:pPr>
            <w:r w:rsidRPr="000F4624">
              <w:rPr>
                <w:sz w:val="24"/>
                <w:szCs w:val="24"/>
              </w:rPr>
              <w:t>8</w:t>
            </w:r>
          </w:p>
        </w:tc>
        <w:tc>
          <w:tcPr>
            <w:tcW w:w="1778" w:type="dxa"/>
          </w:tcPr>
          <w:p w:rsidR="005B01FB" w:rsidRPr="000F4624" w:rsidRDefault="005B01FB" w:rsidP="005B01FB">
            <w:pPr>
              <w:jc w:val="center"/>
              <w:rPr>
                <w:sz w:val="24"/>
                <w:szCs w:val="24"/>
              </w:rPr>
            </w:pPr>
            <w:r w:rsidRPr="000F4624">
              <w:rPr>
                <w:sz w:val="24"/>
                <w:szCs w:val="24"/>
              </w:rPr>
              <w:t>7</w:t>
            </w:r>
          </w:p>
        </w:tc>
        <w:tc>
          <w:tcPr>
            <w:tcW w:w="696"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3</w:t>
            </w:r>
          </w:p>
        </w:tc>
        <w:tc>
          <w:tcPr>
            <w:tcW w:w="709"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100</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tcPr>
          <w:p w:rsidR="005B01FB" w:rsidRPr="000F4624" w:rsidRDefault="005B01FB" w:rsidP="005B01FB">
            <w:pPr>
              <w:jc w:val="center"/>
              <w:rPr>
                <w:sz w:val="24"/>
                <w:szCs w:val="24"/>
              </w:rPr>
            </w:pPr>
            <w:r w:rsidRPr="000F4624">
              <w:rPr>
                <w:sz w:val="24"/>
                <w:szCs w:val="24"/>
              </w:rPr>
              <w:t>Лукоянова Ю.Н.</w:t>
            </w:r>
          </w:p>
        </w:tc>
        <w:tc>
          <w:tcPr>
            <w:tcW w:w="786" w:type="dxa"/>
          </w:tcPr>
          <w:p w:rsidR="005B01FB" w:rsidRPr="000F4624" w:rsidRDefault="005B01FB" w:rsidP="005B01FB">
            <w:pPr>
              <w:jc w:val="center"/>
              <w:rPr>
                <w:sz w:val="24"/>
                <w:szCs w:val="24"/>
              </w:rPr>
            </w:pPr>
            <w:r w:rsidRPr="000F4624">
              <w:rPr>
                <w:sz w:val="24"/>
                <w:szCs w:val="24"/>
              </w:rPr>
              <w:t>9</w:t>
            </w:r>
          </w:p>
        </w:tc>
        <w:tc>
          <w:tcPr>
            <w:tcW w:w="1778" w:type="dxa"/>
          </w:tcPr>
          <w:p w:rsidR="005B01FB" w:rsidRPr="000F4624" w:rsidRDefault="005B01FB" w:rsidP="005B01FB">
            <w:pPr>
              <w:jc w:val="center"/>
              <w:rPr>
                <w:sz w:val="24"/>
                <w:szCs w:val="24"/>
              </w:rPr>
            </w:pPr>
            <w:r w:rsidRPr="000F4624">
              <w:rPr>
                <w:sz w:val="24"/>
                <w:szCs w:val="24"/>
              </w:rPr>
              <w:t>2</w:t>
            </w:r>
          </w:p>
        </w:tc>
        <w:tc>
          <w:tcPr>
            <w:tcW w:w="696" w:type="dxa"/>
          </w:tcPr>
          <w:p w:rsidR="005B01FB" w:rsidRPr="000F4624" w:rsidRDefault="005B01FB" w:rsidP="005B01FB">
            <w:pPr>
              <w:jc w:val="center"/>
              <w:rPr>
                <w:sz w:val="24"/>
                <w:szCs w:val="24"/>
              </w:rPr>
            </w:pPr>
            <w:r w:rsidRPr="000F4624">
              <w:rPr>
                <w:sz w:val="24"/>
                <w:szCs w:val="24"/>
              </w:rPr>
              <w:t>0</w:t>
            </w:r>
          </w:p>
        </w:tc>
        <w:tc>
          <w:tcPr>
            <w:tcW w:w="709" w:type="dxa"/>
          </w:tcPr>
          <w:p w:rsidR="005B01FB" w:rsidRPr="000F4624" w:rsidRDefault="005B01FB" w:rsidP="005B01FB">
            <w:pPr>
              <w:jc w:val="center"/>
              <w:rPr>
                <w:sz w:val="24"/>
                <w:szCs w:val="24"/>
              </w:rPr>
            </w:pPr>
            <w:r w:rsidRPr="000F4624">
              <w:rPr>
                <w:sz w:val="24"/>
                <w:szCs w:val="24"/>
              </w:rPr>
              <w:t>0</w:t>
            </w:r>
          </w:p>
        </w:tc>
        <w:tc>
          <w:tcPr>
            <w:tcW w:w="709"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0</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tcPr>
          <w:p w:rsidR="005B01FB" w:rsidRPr="000F4624" w:rsidRDefault="005B01FB" w:rsidP="005B01FB">
            <w:pPr>
              <w:jc w:val="center"/>
              <w:rPr>
                <w:sz w:val="24"/>
                <w:szCs w:val="24"/>
              </w:rPr>
            </w:pPr>
            <w:r w:rsidRPr="000F4624">
              <w:rPr>
                <w:sz w:val="24"/>
                <w:szCs w:val="24"/>
              </w:rPr>
              <w:t>Хайрутдинова Н.П.</w:t>
            </w:r>
          </w:p>
        </w:tc>
        <w:tc>
          <w:tcPr>
            <w:tcW w:w="786" w:type="dxa"/>
          </w:tcPr>
          <w:p w:rsidR="005B01FB" w:rsidRPr="000F4624" w:rsidRDefault="005B01FB" w:rsidP="005B01FB">
            <w:pPr>
              <w:jc w:val="center"/>
              <w:rPr>
                <w:sz w:val="24"/>
                <w:szCs w:val="24"/>
              </w:rPr>
            </w:pPr>
            <w:r w:rsidRPr="000F4624">
              <w:rPr>
                <w:sz w:val="24"/>
                <w:szCs w:val="24"/>
              </w:rPr>
              <w:t>10</w:t>
            </w:r>
          </w:p>
        </w:tc>
        <w:tc>
          <w:tcPr>
            <w:tcW w:w="1778" w:type="dxa"/>
          </w:tcPr>
          <w:p w:rsidR="005B01FB" w:rsidRPr="000F4624" w:rsidRDefault="005B01FB" w:rsidP="005B01FB">
            <w:pPr>
              <w:jc w:val="center"/>
              <w:rPr>
                <w:sz w:val="24"/>
                <w:szCs w:val="24"/>
              </w:rPr>
            </w:pPr>
            <w:r w:rsidRPr="000F4624">
              <w:rPr>
                <w:sz w:val="24"/>
                <w:szCs w:val="24"/>
              </w:rPr>
              <w:t>6</w:t>
            </w:r>
          </w:p>
        </w:tc>
        <w:tc>
          <w:tcPr>
            <w:tcW w:w="696"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4</w:t>
            </w:r>
          </w:p>
        </w:tc>
        <w:tc>
          <w:tcPr>
            <w:tcW w:w="709" w:type="dxa"/>
          </w:tcPr>
          <w:p w:rsidR="005B01FB" w:rsidRPr="000F4624" w:rsidRDefault="005B01FB" w:rsidP="005B01FB">
            <w:pPr>
              <w:jc w:val="center"/>
              <w:rPr>
                <w:sz w:val="24"/>
                <w:szCs w:val="24"/>
              </w:rPr>
            </w:pPr>
            <w:r w:rsidRPr="000F4624">
              <w:rPr>
                <w:sz w:val="24"/>
                <w:szCs w:val="24"/>
              </w:rPr>
              <w:t>0</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100</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tcPr>
          <w:p w:rsidR="005B01FB" w:rsidRPr="000F4624" w:rsidRDefault="005B01FB" w:rsidP="005B01FB">
            <w:pPr>
              <w:jc w:val="center"/>
              <w:rPr>
                <w:sz w:val="24"/>
                <w:szCs w:val="24"/>
              </w:rPr>
            </w:pPr>
            <w:r w:rsidRPr="000F4624">
              <w:rPr>
                <w:sz w:val="24"/>
                <w:szCs w:val="24"/>
              </w:rPr>
              <w:t>Лукоянова Ю.Н.</w:t>
            </w:r>
          </w:p>
        </w:tc>
        <w:tc>
          <w:tcPr>
            <w:tcW w:w="786" w:type="dxa"/>
          </w:tcPr>
          <w:p w:rsidR="005B01FB" w:rsidRPr="000F4624" w:rsidRDefault="005B01FB" w:rsidP="005B01FB">
            <w:pPr>
              <w:jc w:val="center"/>
              <w:rPr>
                <w:sz w:val="24"/>
                <w:szCs w:val="24"/>
              </w:rPr>
            </w:pPr>
            <w:r w:rsidRPr="000F4624">
              <w:rPr>
                <w:sz w:val="24"/>
                <w:szCs w:val="24"/>
              </w:rPr>
              <w:t>11</w:t>
            </w:r>
          </w:p>
        </w:tc>
        <w:tc>
          <w:tcPr>
            <w:tcW w:w="1778" w:type="dxa"/>
          </w:tcPr>
          <w:p w:rsidR="005B01FB" w:rsidRPr="000F4624" w:rsidRDefault="005B01FB" w:rsidP="005B01FB">
            <w:pPr>
              <w:jc w:val="center"/>
              <w:rPr>
                <w:sz w:val="24"/>
                <w:szCs w:val="24"/>
              </w:rPr>
            </w:pPr>
            <w:r w:rsidRPr="000F4624">
              <w:rPr>
                <w:sz w:val="24"/>
                <w:szCs w:val="24"/>
              </w:rPr>
              <w:t>2</w:t>
            </w:r>
          </w:p>
        </w:tc>
        <w:tc>
          <w:tcPr>
            <w:tcW w:w="696" w:type="dxa"/>
          </w:tcPr>
          <w:p w:rsidR="005B01FB" w:rsidRPr="000F4624" w:rsidRDefault="005B01FB" w:rsidP="005B01FB">
            <w:pPr>
              <w:jc w:val="center"/>
              <w:rPr>
                <w:sz w:val="24"/>
                <w:szCs w:val="24"/>
              </w:rPr>
            </w:pPr>
            <w:r w:rsidRPr="000F4624">
              <w:rPr>
                <w:sz w:val="24"/>
                <w:szCs w:val="24"/>
              </w:rPr>
              <w:t>0</w:t>
            </w:r>
          </w:p>
        </w:tc>
        <w:tc>
          <w:tcPr>
            <w:tcW w:w="709" w:type="dxa"/>
          </w:tcPr>
          <w:p w:rsidR="005B01FB" w:rsidRPr="000F4624" w:rsidRDefault="005B01FB" w:rsidP="005B01FB">
            <w:pPr>
              <w:jc w:val="center"/>
              <w:rPr>
                <w:sz w:val="24"/>
                <w:szCs w:val="24"/>
              </w:rPr>
            </w:pPr>
            <w:r w:rsidRPr="000F4624">
              <w:rPr>
                <w:sz w:val="24"/>
                <w:szCs w:val="24"/>
              </w:rPr>
              <w:t>0</w:t>
            </w:r>
          </w:p>
        </w:tc>
        <w:tc>
          <w:tcPr>
            <w:tcW w:w="709" w:type="dxa"/>
          </w:tcPr>
          <w:p w:rsidR="005B01FB" w:rsidRPr="000F4624" w:rsidRDefault="005B01FB" w:rsidP="005B01FB">
            <w:pPr>
              <w:jc w:val="center"/>
              <w:rPr>
                <w:sz w:val="24"/>
                <w:szCs w:val="24"/>
              </w:rPr>
            </w:pPr>
            <w:r w:rsidRPr="000F4624">
              <w:rPr>
                <w:sz w:val="24"/>
                <w:szCs w:val="24"/>
              </w:rPr>
              <w:t>2</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jc w:val="center"/>
              <w:rPr>
                <w:sz w:val="24"/>
                <w:szCs w:val="24"/>
              </w:rPr>
            </w:pPr>
            <w:r w:rsidRPr="000F4624">
              <w:rPr>
                <w:sz w:val="24"/>
                <w:szCs w:val="24"/>
              </w:rPr>
              <w:t>0</w:t>
            </w:r>
          </w:p>
        </w:tc>
        <w:tc>
          <w:tcPr>
            <w:tcW w:w="1843" w:type="dxa"/>
          </w:tcPr>
          <w:p w:rsidR="005B01FB" w:rsidRPr="000F4624" w:rsidRDefault="005B01FB" w:rsidP="005B01FB">
            <w:pPr>
              <w:jc w:val="center"/>
              <w:rPr>
                <w:sz w:val="24"/>
                <w:szCs w:val="24"/>
              </w:rPr>
            </w:pPr>
            <w:r w:rsidRPr="000F4624">
              <w:rPr>
                <w:sz w:val="24"/>
                <w:szCs w:val="24"/>
              </w:rPr>
              <w:t>100</w:t>
            </w:r>
          </w:p>
        </w:tc>
      </w:tr>
      <w:tr w:rsidR="005B01FB" w:rsidRPr="000F4624" w:rsidTr="005B01FB">
        <w:tc>
          <w:tcPr>
            <w:tcW w:w="2410" w:type="dxa"/>
          </w:tcPr>
          <w:p w:rsidR="005B01FB" w:rsidRPr="000F4624" w:rsidRDefault="005B01FB" w:rsidP="005B01FB">
            <w:pPr>
              <w:jc w:val="center"/>
              <w:rPr>
                <w:sz w:val="24"/>
                <w:szCs w:val="24"/>
              </w:rPr>
            </w:pPr>
            <w:r w:rsidRPr="000F4624">
              <w:rPr>
                <w:sz w:val="24"/>
                <w:szCs w:val="24"/>
              </w:rPr>
              <w:t>Итого по школе</w:t>
            </w:r>
          </w:p>
        </w:tc>
        <w:tc>
          <w:tcPr>
            <w:tcW w:w="786" w:type="dxa"/>
          </w:tcPr>
          <w:p w:rsidR="005B01FB" w:rsidRPr="000F4624" w:rsidRDefault="005B01FB" w:rsidP="005B01FB">
            <w:pPr>
              <w:jc w:val="center"/>
              <w:rPr>
                <w:sz w:val="24"/>
                <w:szCs w:val="24"/>
              </w:rPr>
            </w:pPr>
          </w:p>
        </w:tc>
        <w:tc>
          <w:tcPr>
            <w:tcW w:w="1778" w:type="dxa"/>
          </w:tcPr>
          <w:p w:rsidR="005B01FB" w:rsidRPr="000F4624" w:rsidRDefault="005B01FB" w:rsidP="005B01FB">
            <w:pPr>
              <w:jc w:val="center"/>
              <w:rPr>
                <w:sz w:val="24"/>
                <w:szCs w:val="24"/>
              </w:rPr>
            </w:pPr>
            <w:r w:rsidRPr="000F4624">
              <w:rPr>
                <w:sz w:val="24"/>
                <w:szCs w:val="24"/>
              </w:rPr>
              <w:t>36</w:t>
            </w:r>
          </w:p>
        </w:tc>
        <w:tc>
          <w:tcPr>
            <w:tcW w:w="696" w:type="dxa"/>
          </w:tcPr>
          <w:p w:rsidR="005B01FB" w:rsidRPr="000F4624" w:rsidRDefault="005B01FB" w:rsidP="005B01FB">
            <w:pPr>
              <w:jc w:val="center"/>
              <w:rPr>
                <w:sz w:val="24"/>
                <w:szCs w:val="24"/>
              </w:rPr>
            </w:pPr>
            <w:r w:rsidRPr="000F4624">
              <w:rPr>
                <w:sz w:val="24"/>
                <w:szCs w:val="24"/>
              </w:rPr>
              <w:t>10</w:t>
            </w:r>
          </w:p>
        </w:tc>
        <w:tc>
          <w:tcPr>
            <w:tcW w:w="709" w:type="dxa"/>
          </w:tcPr>
          <w:p w:rsidR="005B01FB" w:rsidRPr="000F4624" w:rsidRDefault="005B01FB" w:rsidP="005B01FB">
            <w:pPr>
              <w:jc w:val="center"/>
              <w:rPr>
                <w:sz w:val="24"/>
                <w:szCs w:val="24"/>
              </w:rPr>
            </w:pPr>
            <w:r w:rsidRPr="000F4624">
              <w:rPr>
                <w:sz w:val="24"/>
                <w:szCs w:val="24"/>
              </w:rPr>
              <w:t>16</w:t>
            </w:r>
          </w:p>
        </w:tc>
        <w:tc>
          <w:tcPr>
            <w:tcW w:w="709" w:type="dxa"/>
          </w:tcPr>
          <w:p w:rsidR="005B01FB" w:rsidRPr="000F4624" w:rsidRDefault="005B01FB" w:rsidP="005B01FB">
            <w:pPr>
              <w:jc w:val="center"/>
              <w:rPr>
                <w:sz w:val="24"/>
                <w:szCs w:val="24"/>
              </w:rPr>
            </w:pPr>
            <w:r w:rsidRPr="000F4624">
              <w:rPr>
                <w:sz w:val="24"/>
                <w:szCs w:val="24"/>
              </w:rPr>
              <w:t>10</w:t>
            </w:r>
          </w:p>
        </w:tc>
        <w:tc>
          <w:tcPr>
            <w:tcW w:w="709" w:type="dxa"/>
          </w:tcPr>
          <w:p w:rsidR="005B01FB" w:rsidRPr="000F4624" w:rsidRDefault="005B01FB" w:rsidP="005B01FB">
            <w:pPr>
              <w:jc w:val="center"/>
              <w:rPr>
                <w:sz w:val="24"/>
                <w:szCs w:val="24"/>
              </w:rPr>
            </w:pPr>
            <w:r w:rsidRPr="000F4624">
              <w:rPr>
                <w:sz w:val="24"/>
                <w:szCs w:val="24"/>
              </w:rPr>
              <w:t>0</w:t>
            </w:r>
          </w:p>
        </w:tc>
        <w:tc>
          <w:tcPr>
            <w:tcW w:w="1559" w:type="dxa"/>
          </w:tcPr>
          <w:p w:rsidR="005B01FB" w:rsidRPr="000F4624" w:rsidRDefault="005B01FB" w:rsidP="005B01FB">
            <w:pPr>
              <w:rPr>
                <w:sz w:val="24"/>
                <w:szCs w:val="24"/>
              </w:rPr>
            </w:pPr>
            <w:r w:rsidRPr="000F4624">
              <w:rPr>
                <w:sz w:val="24"/>
                <w:szCs w:val="24"/>
              </w:rPr>
              <w:t xml:space="preserve">         71,74</w:t>
            </w:r>
          </w:p>
        </w:tc>
        <w:tc>
          <w:tcPr>
            <w:tcW w:w="1843" w:type="dxa"/>
          </w:tcPr>
          <w:p w:rsidR="005B01FB" w:rsidRPr="000F4624" w:rsidRDefault="005B01FB" w:rsidP="005B01FB">
            <w:pPr>
              <w:jc w:val="center"/>
              <w:rPr>
                <w:sz w:val="24"/>
                <w:szCs w:val="24"/>
              </w:rPr>
            </w:pPr>
            <w:r w:rsidRPr="000F4624">
              <w:rPr>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r w:rsidRPr="000F4624">
        <w:rPr>
          <w:rFonts w:ascii="Times New Roman" w:hAnsi="Times New Roman" w:cs="Times New Roman"/>
          <w:b/>
          <w:sz w:val="24"/>
          <w:szCs w:val="24"/>
        </w:rPr>
        <w:t>Мониторинг обученности обучающихся 5-11 классов по математике</w:t>
      </w:r>
    </w:p>
    <w:tbl>
      <w:tblPr>
        <w:tblStyle w:val="a7"/>
        <w:tblpPr w:leftFromText="180" w:rightFromText="180" w:vertAnchor="text" w:horzAnchor="margin" w:tblpXSpec="center" w:tblpY="414"/>
        <w:tblW w:w="10729" w:type="dxa"/>
        <w:tblLayout w:type="fixed"/>
        <w:tblLook w:val="04A0"/>
      </w:tblPr>
      <w:tblGrid>
        <w:gridCol w:w="2158"/>
        <w:gridCol w:w="786"/>
        <w:gridCol w:w="1778"/>
        <w:gridCol w:w="696"/>
        <w:gridCol w:w="709"/>
        <w:gridCol w:w="709"/>
        <w:gridCol w:w="709"/>
        <w:gridCol w:w="1341"/>
        <w:gridCol w:w="1843"/>
      </w:tblGrid>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Предмет</w:t>
            </w:r>
          </w:p>
        </w:tc>
        <w:tc>
          <w:tcPr>
            <w:tcW w:w="786" w:type="dxa"/>
            <w:vMerge w:val="restart"/>
          </w:tcPr>
          <w:p w:rsidR="005B01FB" w:rsidRPr="000F4624" w:rsidRDefault="005B01FB" w:rsidP="005B01FB">
            <w:pPr>
              <w:jc w:val="center"/>
              <w:rPr>
                <w:b/>
                <w:sz w:val="24"/>
                <w:szCs w:val="24"/>
              </w:rPr>
            </w:pPr>
            <w:r w:rsidRPr="000F4624">
              <w:rPr>
                <w:b/>
                <w:sz w:val="24"/>
                <w:szCs w:val="24"/>
              </w:rPr>
              <w:t>класс</w:t>
            </w:r>
          </w:p>
        </w:tc>
        <w:tc>
          <w:tcPr>
            <w:tcW w:w="1778"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23" w:type="dxa"/>
            <w:gridSpan w:val="4"/>
          </w:tcPr>
          <w:p w:rsidR="005B01FB" w:rsidRPr="000F4624" w:rsidRDefault="005B01FB" w:rsidP="005B01FB">
            <w:pPr>
              <w:jc w:val="center"/>
              <w:rPr>
                <w:b/>
                <w:sz w:val="24"/>
                <w:szCs w:val="24"/>
              </w:rPr>
            </w:pPr>
            <w:r w:rsidRPr="000F4624">
              <w:rPr>
                <w:b/>
                <w:sz w:val="24"/>
                <w:szCs w:val="24"/>
              </w:rPr>
              <w:t>Математика</w:t>
            </w:r>
          </w:p>
        </w:tc>
        <w:tc>
          <w:tcPr>
            <w:tcW w:w="1341"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43"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0"/>
        </w:trPr>
        <w:tc>
          <w:tcPr>
            <w:tcW w:w="2158"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2823" w:type="dxa"/>
            <w:gridSpan w:val="4"/>
          </w:tcPr>
          <w:p w:rsidR="005B01FB" w:rsidRPr="000F4624" w:rsidRDefault="005B01FB" w:rsidP="005B01FB">
            <w:pPr>
              <w:jc w:val="center"/>
              <w:rPr>
                <w:b/>
                <w:sz w:val="24"/>
                <w:szCs w:val="24"/>
              </w:rPr>
            </w:pPr>
            <w:r w:rsidRPr="000F4624">
              <w:rPr>
                <w:b/>
                <w:sz w:val="24"/>
                <w:szCs w:val="24"/>
              </w:rPr>
              <w:t>оценки</w:t>
            </w:r>
          </w:p>
        </w:tc>
        <w:tc>
          <w:tcPr>
            <w:tcW w:w="1341"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rPr>
          <w:trHeight w:val="285"/>
        </w:trPr>
        <w:tc>
          <w:tcPr>
            <w:tcW w:w="2158" w:type="dxa"/>
            <w:vMerge/>
          </w:tcPr>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696"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1341"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Хайруллина Н.Н.</w:t>
            </w:r>
          </w:p>
        </w:tc>
        <w:tc>
          <w:tcPr>
            <w:tcW w:w="786" w:type="dxa"/>
          </w:tcPr>
          <w:p w:rsidR="005B01FB" w:rsidRPr="000F4624" w:rsidRDefault="005B01FB" w:rsidP="005B01FB">
            <w:pPr>
              <w:jc w:val="center"/>
              <w:rPr>
                <w:b/>
                <w:sz w:val="24"/>
                <w:szCs w:val="24"/>
              </w:rPr>
            </w:pPr>
            <w:r w:rsidRPr="000F4624">
              <w:rPr>
                <w:b/>
                <w:sz w:val="24"/>
                <w:szCs w:val="24"/>
              </w:rPr>
              <w:t>5</w:t>
            </w:r>
          </w:p>
        </w:tc>
        <w:tc>
          <w:tcPr>
            <w:tcW w:w="1778" w:type="dxa"/>
          </w:tcPr>
          <w:p w:rsidR="005B01FB" w:rsidRPr="000F4624" w:rsidRDefault="005B01FB" w:rsidP="005B01FB">
            <w:pPr>
              <w:jc w:val="center"/>
              <w:rPr>
                <w:b/>
                <w:sz w:val="24"/>
                <w:szCs w:val="24"/>
              </w:rPr>
            </w:pPr>
            <w:r w:rsidRPr="000F4624">
              <w:rPr>
                <w:b/>
                <w:sz w:val="24"/>
                <w:szCs w:val="24"/>
              </w:rPr>
              <w:t>7</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83</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val="restart"/>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6</w:t>
            </w:r>
          </w:p>
        </w:tc>
        <w:tc>
          <w:tcPr>
            <w:tcW w:w="1778" w:type="dxa"/>
          </w:tcPr>
          <w:p w:rsidR="005B01FB" w:rsidRPr="000F4624" w:rsidRDefault="005B01FB" w:rsidP="005B01FB">
            <w:pPr>
              <w:jc w:val="center"/>
              <w:rPr>
                <w:b/>
                <w:sz w:val="24"/>
                <w:szCs w:val="24"/>
              </w:rPr>
            </w:pPr>
            <w:r w:rsidRPr="000F4624">
              <w:rPr>
                <w:b/>
                <w:sz w:val="24"/>
                <w:szCs w:val="24"/>
              </w:rPr>
              <w:t>5</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80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10</w:t>
            </w:r>
          </w:p>
        </w:tc>
        <w:tc>
          <w:tcPr>
            <w:tcW w:w="1778" w:type="dxa"/>
          </w:tcPr>
          <w:p w:rsidR="005B01FB" w:rsidRPr="000F4624" w:rsidRDefault="005B01FB" w:rsidP="005B01FB">
            <w:pPr>
              <w:jc w:val="center"/>
              <w:rPr>
                <w:b/>
                <w:sz w:val="24"/>
                <w:szCs w:val="24"/>
              </w:rPr>
            </w:pPr>
            <w:r w:rsidRPr="000F4624">
              <w:rPr>
                <w:b/>
                <w:sz w:val="24"/>
                <w:szCs w:val="24"/>
              </w:rPr>
              <w:t>6</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11</w:t>
            </w:r>
          </w:p>
        </w:tc>
        <w:tc>
          <w:tcPr>
            <w:tcW w:w="1778"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Итого по школе</w:t>
            </w:r>
          </w:p>
        </w:tc>
        <w:tc>
          <w:tcPr>
            <w:tcW w:w="786" w:type="dxa"/>
          </w:tcPr>
          <w:p w:rsidR="005B01FB" w:rsidRPr="000F4624" w:rsidRDefault="005B01FB" w:rsidP="005B01FB">
            <w:pPr>
              <w:jc w:val="center"/>
              <w:rPr>
                <w:b/>
                <w:sz w:val="24"/>
                <w:szCs w:val="24"/>
              </w:rPr>
            </w:pPr>
          </w:p>
        </w:tc>
        <w:tc>
          <w:tcPr>
            <w:tcW w:w="1778" w:type="dxa"/>
          </w:tcPr>
          <w:p w:rsidR="005B01FB" w:rsidRPr="000F4624" w:rsidRDefault="005B01FB" w:rsidP="005B01FB">
            <w:pPr>
              <w:jc w:val="center"/>
              <w:rPr>
                <w:b/>
                <w:sz w:val="24"/>
                <w:szCs w:val="24"/>
              </w:rPr>
            </w:pPr>
            <w:r w:rsidRPr="000F4624">
              <w:rPr>
                <w:b/>
                <w:sz w:val="24"/>
                <w:szCs w:val="24"/>
              </w:rPr>
              <w:t>16</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13</w:t>
            </w:r>
          </w:p>
        </w:tc>
        <w:tc>
          <w:tcPr>
            <w:tcW w:w="709"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70</w:t>
            </w:r>
          </w:p>
        </w:tc>
        <w:tc>
          <w:tcPr>
            <w:tcW w:w="1843"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tbl>
      <w:tblPr>
        <w:tblStyle w:val="a7"/>
        <w:tblpPr w:leftFromText="180" w:rightFromText="180" w:vertAnchor="text" w:horzAnchor="margin" w:tblpXSpec="center" w:tblpY="6"/>
        <w:tblW w:w="10729" w:type="dxa"/>
        <w:tblLayout w:type="fixed"/>
        <w:tblLook w:val="04A0"/>
      </w:tblPr>
      <w:tblGrid>
        <w:gridCol w:w="2158"/>
        <w:gridCol w:w="786"/>
        <w:gridCol w:w="1778"/>
        <w:gridCol w:w="696"/>
        <w:gridCol w:w="709"/>
        <w:gridCol w:w="709"/>
        <w:gridCol w:w="709"/>
        <w:gridCol w:w="1341"/>
        <w:gridCol w:w="1843"/>
      </w:tblGrid>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lastRenderedPageBreak/>
              <w:t>Предмет</w:t>
            </w:r>
          </w:p>
        </w:tc>
        <w:tc>
          <w:tcPr>
            <w:tcW w:w="786" w:type="dxa"/>
            <w:vMerge w:val="restart"/>
          </w:tcPr>
          <w:p w:rsidR="005B01FB" w:rsidRPr="000F4624" w:rsidRDefault="005B01FB" w:rsidP="005B01FB">
            <w:pPr>
              <w:jc w:val="center"/>
              <w:rPr>
                <w:b/>
                <w:sz w:val="24"/>
                <w:szCs w:val="24"/>
              </w:rPr>
            </w:pPr>
            <w:r w:rsidRPr="000F4624">
              <w:rPr>
                <w:b/>
                <w:sz w:val="24"/>
                <w:szCs w:val="24"/>
              </w:rPr>
              <w:t>класс</w:t>
            </w:r>
          </w:p>
        </w:tc>
        <w:tc>
          <w:tcPr>
            <w:tcW w:w="1778"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23" w:type="dxa"/>
            <w:gridSpan w:val="4"/>
          </w:tcPr>
          <w:p w:rsidR="005B01FB" w:rsidRPr="000F4624" w:rsidRDefault="005B01FB" w:rsidP="005B01FB">
            <w:pPr>
              <w:jc w:val="center"/>
              <w:rPr>
                <w:b/>
                <w:sz w:val="24"/>
                <w:szCs w:val="24"/>
              </w:rPr>
            </w:pPr>
            <w:r w:rsidRPr="000F4624">
              <w:rPr>
                <w:b/>
                <w:sz w:val="24"/>
                <w:szCs w:val="24"/>
              </w:rPr>
              <w:t>алгебра</w:t>
            </w:r>
          </w:p>
        </w:tc>
        <w:tc>
          <w:tcPr>
            <w:tcW w:w="1341"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43"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0"/>
        </w:trPr>
        <w:tc>
          <w:tcPr>
            <w:tcW w:w="2158"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2823" w:type="dxa"/>
            <w:gridSpan w:val="4"/>
          </w:tcPr>
          <w:p w:rsidR="005B01FB" w:rsidRPr="000F4624" w:rsidRDefault="005B01FB" w:rsidP="005B01FB">
            <w:pPr>
              <w:jc w:val="center"/>
              <w:rPr>
                <w:b/>
                <w:sz w:val="24"/>
                <w:szCs w:val="24"/>
              </w:rPr>
            </w:pPr>
            <w:r w:rsidRPr="000F4624">
              <w:rPr>
                <w:b/>
                <w:sz w:val="24"/>
                <w:szCs w:val="24"/>
              </w:rPr>
              <w:t>оценки</w:t>
            </w:r>
          </w:p>
        </w:tc>
        <w:tc>
          <w:tcPr>
            <w:tcW w:w="1341"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rPr>
          <w:trHeight w:val="285"/>
        </w:trPr>
        <w:tc>
          <w:tcPr>
            <w:tcW w:w="2158" w:type="dxa"/>
            <w:vMerge/>
          </w:tcPr>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696"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1341"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7</w:t>
            </w:r>
          </w:p>
        </w:tc>
        <w:tc>
          <w:tcPr>
            <w:tcW w:w="1778" w:type="dxa"/>
          </w:tcPr>
          <w:p w:rsidR="005B01FB" w:rsidRPr="000F4624" w:rsidRDefault="005B01FB" w:rsidP="005B01FB">
            <w:pPr>
              <w:jc w:val="center"/>
              <w:rPr>
                <w:b/>
                <w:sz w:val="24"/>
                <w:szCs w:val="24"/>
              </w:rPr>
            </w:pPr>
            <w:r w:rsidRPr="000F4624">
              <w:rPr>
                <w:b/>
                <w:sz w:val="24"/>
                <w:szCs w:val="24"/>
              </w:rPr>
              <w:t>8</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50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8</w:t>
            </w:r>
          </w:p>
        </w:tc>
        <w:tc>
          <w:tcPr>
            <w:tcW w:w="1778" w:type="dxa"/>
          </w:tcPr>
          <w:p w:rsidR="005B01FB" w:rsidRPr="000F4624" w:rsidRDefault="005B01FB" w:rsidP="005B01FB">
            <w:pPr>
              <w:jc w:val="center"/>
              <w:rPr>
                <w:b/>
                <w:sz w:val="24"/>
                <w:szCs w:val="24"/>
              </w:rPr>
            </w:pPr>
            <w:r w:rsidRPr="000F4624">
              <w:rPr>
                <w:b/>
                <w:sz w:val="24"/>
                <w:szCs w:val="24"/>
              </w:rPr>
              <w:t>7</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57</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9</w:t>
            </w:r>
          </w:p>
        </w:tc>
        <w:tc>
          <w:tcPr>
            <w:tcW w:w="1778"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Итого по школе</w:t>
            </w:r>
          </w:p>
        </w:tc>
        <w:tc>
          <w:tcPr>
            <w:tcW w:w="786" w:type="dxa"/>
          </w:tcPr>
          <w:p w:rsidR="005B01FB" w:rsidRPr="000F4624" w:rsidRDefault="005B01FB" w:rsidP="005B01FB">
            <w:pPr>
              <w:jc w:val="center"/>
              <w:rPr>
                <w:b/>
                <w:sz w:val="24"/>
                <w:szCs w:val="24"/>
              </w:rPr>
            </w:pPr>
          </w:p>
        </w:tc>
        <w:tc>
          <w:tcPr>
            <w:tcW w:w="1778" w:type="dxa"/>
          </w:tcPr>
          <w:p w:rsidR="005B01FB" w:rsidRPr="000F4624" w:rsidRDefault="005B01FB" w:rsidP="005B01FB">
            <w:pPr>
              <w:jc w:val="center"/>
              <w:rPr>
                <w:b/>
                <w:sz w:val="24"/>
                <w:szCs w:val="24"/>
              </w:rPr>
            </w:pPr>
            <w:r w:rsidRPr="000F4624">
              <w:rPr>
                <w:b/>
                <w:sz w:val="24"/>
                <w:szCs w:val="24"/>
              </w:rPr>
              <w:t>17</w:t>
            </w:r>
          </w:p>
        </w:tc>
        <w:tc>
          <w:tcPr>
            <w:tcW w:w="696"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6</w:t>
            </w:r>
          </w:p>
        </w:tc>
        <w:tc>
          <w:tcPr>
            <w:tcW w:w="709" w:type="dxa"/>
          </w:tcPr>
          <w:p w:rsidR="005B01FB" w:rsidRPr="000F4624" w:rsidRDefault="005B01FB" w:rsidP="005B01FB">
            <w:pPr>
              <w:jc w:val="center"/>
              <w:rPr>
                <w:b/>
                <w:sz w:val="24"/>
                <w:szCs w:val="24"/>
              </w:rPr>
            </w:pPr>
            <w:r w:rsidRPr="000F4624">
              <w:rPr>
                <w:b/>
                <w:sz w:val="24"/>
                <w:szCs w:val="24"/>
              </w:rPr>
              <w:t>7</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rPr>
                <w:b/>
                <w:sz w:val="24"/>
                <w:szCs w:val="24"/>
              </w:rPr>
            </w:pPr>
            <w:r w:rsidRPr="000F4624">
              <w:rPr>
                <w:b/>
                <w:sz w:val="24"/>
                <w:szCs w:val="24"/>
              </w:rPr>
              <w:t xml:space="preserve">     58,82</w:t>
            </w:r>
          </w:p>
        </w:tc>
        <w:tc>
          <w:tcPr>
            <w:tcW w:w="1843"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tbl>
      <w:tblPr>
        <w:tblStyle w:val="a7"/>
        <w:tblpPr w:leftFromText="180" w:rightFromText="180" w:vertAnchor="text" w:horzAnchor="margin" w:tblpXSpec="center" w:tblpY="414"/>
        <w:tblW w:w="10729" w:type="dxa"/>
        <w:tblLayout w:type="fixed"/>
        <w:tblLook w:val="04A0"/>
      </w:tblPr>
      <w:tblGrid>
        <w:gridCol w:w="2158"/>
        <w:gridCol w:w="786"/>
        <w:gridCol w:w="1778"/>
        <w:gridCol w:w="696"/>
        <w:gridCol w:w="709"/>
        <w:gridCol w:w="709"/>
        <w:gridCol w:w="709"/>
        <w:gridCol w:w="1341"/>
        <w:gridCol w:w="1843"/>
      </w:tblGrid>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Предмет</w:t>
            </w:r>
          </w:p>
        </w:tc>
        <w:tc>
          <w:tcPr>
            <w:tcW w:w="786" w:type="dxa"/>
            <w:vMerge w:val="restart"/>
          </w:tcPr>
          <w:p w:rsidR="005B01FB" w:rsidRPr="000F4624" w:rsidRDefault="005B01FB" w:rsidP="005B01FB">
            <w:pPr>
              <w:jc w:val="center"/>
              <w:rPr>
                <w:b/>
                <w:sz w:val="24"/>
                <w:szCs w:val="24"/>
              </w:rPr>
            </w:pPr>
            <w:r w:rsidRPr="000F4624">
              <w:rPr>
                <w:b/>
                <w:sz w:val="24"/>
                <w:szCs w:val="24"/>
              </w:rPr>
              <w:t>класс</w:t>
            </w:r>
          </w:p>
        </w:tc>
        <w:tc>
          <w:tcPr>
            <w:tcW w:w="1778"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23" w:type="dxa"/>
            <w:gridSpan w:val="4"/>
          </w:tcPr>
          <w:p w:rsidR="005B01FB" w:rsidRPr="000F4624" w:rsidRDefault="005B01FB" w:rsidP="005B01FB">
            <w:pPr>
              <w:jc w:val="center"/>
              <w:rPr>
                <w:b/>
                <w:sz w:val="24"/>
                <w:szCs w:val="24"/>
              </w:rPr>
            </w:pPr>
            <w:r w:rsidRPr="000F4624">
              <w:rPr>
                <w:b/>
                <w:sz w:val="24"/>
                <w:szCs w:val="24"/>
              </w:rPr>
              <w:t>Геометрия</w:t>
            </w:r>
          </w:p>
        </w:tc>
        <w:tc>
          <w:tcPr>
            <w:tcW w:w="1341"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43"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0"/>
        </w:trPr>
        <w:tc>
          <w:tcPr>
            <w:tcW w:w="2158"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2823" w:type="dxa"/>
            <w:gridSpan w:val="4"/>
          </w:tcPr>
          <w:p w:rsidR="005B01FB" w:rsidRPr="000F4624" w:rsidRDefault="005B01FB" w:rsidP="005B01FB">
            <w:pPr>
              <w:jc w:val="center"/>
              <w:rPr>
                <w:b/>
                <w:sz w:val="24"/>
                <w:szCs w:val="24"/>
              </w:rPr>
            </w:pPr>
            <w:r w:rsidRPr="000F4624">
              <w:rPr>
                <w:b/>
                <w:sz w:val="24"/>
                <w:szCs w:val="24"/>
              </w:rPr>
              <w:t>оценки</w:t>
            </w:r>
          </w:p>
        </w:tc>
        <w:tc>
          <w:tcPr>
            <w:tcW w:w="1341"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rPr>
          <w:trHeight w:val="285"/>
        </w:trPr>
        <w:tc>
          <w:tcPr>
            <w:tcW w:w="2158" w:type="dxa"/>
            <w:vMerge/>
          </w:tcPr>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696"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1341"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7</w:t>
            </w:r>
          </w:p>
        </w:tc>
        <w:tc>
          <w:tcPr>
            <w:tcW w:w="1778" w:type="dxa"/>
          </w:tcPr>
          <w:p w:rsidR="005B01FB" w:rsidRPr="000F4624" w:rsidRDefault="005B01FB" w:rsidP="005B01FB">
            <w:pPr>
              <w:jc w:val="center"/>
              <w:rPr>
                <w:b/>
                <w:sz w:val="24"/>
                <w:szCs w:val="24"/>
              </w:rPr>
            </w:pPr>
            <w:r w:rsidRPr="000F4624">
              <w:rPr>
                <w:b/>
                <w:sz w:val="24"/>
                <w:szCs w:val="24"/>
              </w:rPr>
              <w:t>8</w:t>
            </w:r>
          </w:p>
        </w:tc>
        <w:tc>
          <w:tcPr>
            <w:tcW w:w="696"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50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8</w:t>
            </w:r>
          </w:p>
        </w:tc>
        <w:tc>
          <w:tcPr>
            <w:tcW w:w="1778" w:type="dxa"/>
          </w:tcPr>
          <w:p w:rsidR="005B01FB" w:rsidRPr="000F4624" w:rsidRDefault="005B01FB" w:rsidP="005B01FB">
            <w:pPr>
              <w:jc w:val="center"/>
              <w:rPr>
                <w:b/>
                <w:sz w:val="24"/>
                <w:szCs w:val="24"/>
              </w:rPr>
            </w:pPr>
            <w:r w:rsidRPr="000F4624">
              <w:rPr>
                <w:b/>
                <w:sz w:val="24"/>
                <w:szCs w:val="24"/>
              </w:rPr>
              <w:t>7</w:t>
            </w:r>
          </w:p>
        </w:tc>
        <w:tc>
          <w:tcPr>
            <w:tcW w:w="696"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57</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9</w:t>
            </w:r>
          </w:p>
        </w:tc>
        <w:tc>
          <w:tcPr>
            <w:tcW w:w="1778"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jc w:val="center"/>
              <w:rPr>
                <w:b/>
                <w:sz w:val="24"/>
                <w:szCs w:val="24"/>
              </w:rPr>
            </w:pPr>
            <w:r w:rsidRPr="000F4624">
              <w:rPr>
                <w:b/>
                <w:sz w:val="24"/>
                <w:szCs w:val="24"/>
              </w:rPr>
              <w:t>50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Итого по школе</w:t>
            </w:r>
          </w:p>
        </w:tc>
        <w:tc>
          <w:tcPr>
            <w:tcW w:w="786" w:type="dxa"/>
          </w:tcPr>
          <w:p w:rsidR="005B01FB" w:rsidRPr="000F4624" w:rsidRDefault="005B01FB" w:rsidP="005B01FB">
            <w:pPr>
              <w:jc w:val="center"/>
              <w:rPr>
                <w:b/>
                <w:sz w:val="24"/>
                <w:szCs w:val="24"/>
              </w:rPr>
            </w:pPr>
          </w:p>
        </w:tc>
        <w:tc>
          <w:tcPr>
            <w:tcW w:w="1778" w:type="dxa"/>
          </w:tcPr>
          <w:p w:rsidR="005B01FB" w:rsidRPr="000F4624" w:rsidRDefault="005B01FB" w:rsidP="005B01FB">
            <w:pPr>
              <w:jc w:val="center"/>
              <w:rPr>
                <w:b/>
                <w:sz w:val="24"/>
                <w:szCs w:val="24"/>
              </w:rPr>
            </w:pPr>
            <w:r w:rsidRPr="000F4624">
              <w:rPr>
                <w:b/>
                <w:sz w:val="24"/>
                <w:szCs w:val="24"/>
              </w:rPr>
              <w:t>17</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7</w:t>
            </w:r>
          </w:p>
        </w:tc>
        <w:tc>
          <w:tcPr>
            <w:tcW w:w="709" w:type="dxa"/>
          </w:tcPr>
          <w:p w:rsidR="005B01FB" w:rsidRPr="000F4624" w:rsidRDefault="005B01FB" w:rsidP="005B01FB">
            <w:pPr>
              <w:jc w:val="center"/>
              <w:rPr>
                <w:b/>
                <w:sz w:val="24"/>
                <w:szCs w:val="24"/>
              </w:rPr>
            </w:pPr>
            <w:r w:rsidRPr="000F4624">
              <w:rPr>
                <w:b/>
                <w:sz w:val="24"/>
                <w:szCs w:val="24"/>
              </w:rPr>
              <w:t>8</w:t>
            </w:r>
          </w:p>
        </w:tc>
        <w:tc>
          <w:tcPr>
            <w:tcW w:w="709" w:type="dxa"/>
          </w:tcPr>
          <w:p w:rsidR="005B01FB" w:rsidRPr="000F4624" w:rsidRDefault="005B01FB" w:rsidP="005B01FB">
            <w:pPr>
              <w:jc w:val="center"/>
              <w:rPr>
                <w:b/>
                <w:sz w:val="24"/>
                <w:szCs w:val="24"/>
              </w:rPr>
            </w:pPr>
            <w:r w:rsidRPr="000F4624">
              <w:rPr>
                <w:b/>
                <w:sz w:val="24"/>
                <w:szCs w:val="24"/>
              </w:rPr>
              <w:t>0</w:t>
            </w:r>
          </w:p>
        </w:tc>
        <w:tc>
          <w:tcPr>
            <w:tcW w:w="1341" w:type="dxa"/>
          </w:tcPr>
          <w:p w:rsidR="005B01FB" w:rsidRPr="000F4624" w:rsidRDefault="005B01FB" w:rsidP="005B01FB">
            <w:pPr>
              <w:rPr>
                <w:b/>
                <w:sz w:val="24"/>
                <w:szCs w:val="24"/>
              </w:rPr>
            </w:pPr>
            <w:r w:rsidRPr="000F4624">
              <w:rPr>
                <w:b/>
                <w:sz w:val="24"/>
                <w:szCs w:val="24"/>
              </w:rPr>
              <w:t xml:space="preserve">       52,94</w:t>
            </w:r>
          </w:p>
        </w:tc>
        <w:tc>
          <w:tcPr>
            <w:tcW w:w="1843"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r w:rsidRPr="000F4624">
        <w:rPr>
          <w:rFonts w:ascii="Times New Roman" w:hAnsi="Times New Roman" w:cs="Times New Roman"/>
          <w:b/>
          <w:sz w:val="24"/>
          <w:szCs w:val="24"/>
        </w:rPr>
        <w:t>Мониторинг обученности обучающихся 5-11 классов по выборным предметам</w:t>
      </w:r>
    </w:p>
    <w:p w:rsidR="005B01FB" w:rsidRPr="000F4624" w:rsidRDefault="005B01FB" w:rsidP="005B01FB">
      <w:pPr>
        <w:ind w:left="360"/>
        <w:jc w:val="center"/>
        <w:rPr>
          <w:rFonts w:ascii="Times New Roman" w:hAnsi="Times New Roman" w:cs="Times New Roman"/>
          <w:b/>
          <w:sz w:val="24"/>
          <w:szCs w:val="24"/>
        </w:rPr>
      </w:pPr>
    </w:p>
    <w:tbl>
      <w:tblPr>
        <w:tblStyle w:val="a7"/>
        <w:tblW w:w="0" w:type="auto"/>
        <w:tblLayout w:type="fixed"/>
        <w:tblLook w:val="04A0"/>
      </w:tblPr>
      <w:tblGrid>
        <w:gridCol w:w="2996"/>
        <w:gridCol w:w="1091"/>
        <w:gridCol w:w="2468"/>
        <w:gridCol w:w="966"/>
        <w:gridCol w:w="984"/>
        <w:gridCol w:w="984"/>
        <w:gridCol w:w="985"/>
        <w:gridCol w:w="2164"/>
        <w:gridCol w:w="2558"/>
      </w:tblGrid>
      <w:tr w:rsidR="005B01FB" w:rsidRPr="000F4624" w:rsidTr="005B01FB">
        <w:trPr>
          <w:trHeight w:val="300"/>
        </w:trPr>
        <w:tc>
          <w:tcPr>
            <w:tcW w:w="2996" w:type="dxa"/>
          </w:tcPr>
          <w:p w:rsidR="005B01FB" w:rsidRPr="000F4624" w:rsidRDefault="005B01FB" w:rsidP="005B01FB">
            <w:pPr>
              <w:jc w:val="center"/>
              <w:rPr>
                <w:b/>
                <w:sz w:val="24"/>
                <w:szCs w:val="24"/>
              </w:rPr>
            </w:pPr>
            <w:r w:rsidRPr="000F4624">
              <w:rPr>
                <w:b/>
                <w:sz w:val="24"/>
                <w:szCs w:val="24"/>
              </w:rPr>
              <w:t>Предмет</w:t>
            </w:r>
          </w:p>
        </w:tc>
        <w:tc>
          <w:tcPr>
            <w:tcW w:w="1091" w:type="dxa"/>
            <w:vMerge w:val="restart"/>
          </w:tcPr>
          <w:p w:rsidR="005B01FB" w:rsidRPr="000F4624" w:rsidRDefault="005B01FB" w:rsidP="005B01FB">
            <w:pPr>
              <w:jc w:val="center"/>
              <w:rPr>
                <w:b/>
                <w:sz w:val="24"/>
                <w:szCs w:val="24"/>
              </w:rPr>
            </w:pPr>
            <w:r w:rsidRPr="000F4624">
              <w:rPr>
                <w:b/>
                <w:sz w:val="24"/>
                <w:szCs w:val="24"/>
              </w:rPr>
              <w:t>класс</w:t>
            </w:r>
          </w:p>
        </w:tc>
        <w:tc>
          <w:tcPr>
            <w:tcW w:w="2468"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3919" w:type="dxa"/>
            <w:gridSpan w:val="4"/>
          </w:tcPr>
          <w:p w:rsidR="005B01FB" w:rsidRPr="000F4624" w:rsidRDefault="005B01FB" w:rsidP="005B01FB">
            <w:pPr>
              <w:jc w:val="center"/>
              <w:rPr>
                <w:b/>
                <w:sz w:val="24"/>
                <w:szCs w:val="24"/>
              </w:rPr>
            </w:pPr>
            <w:r w:rsidRPr="000F4624">
              <w:rPr>
                <w:b/>
                <w:sz w:val="24"/>
                <w:szCs w:val="24"/>
              </w:rPr>
              <w:t>обществознание</w:t>
            </w:r>
          </w:p>
        </w:tc>
        <w:tc>
          <w:tcPr>
            <w:tcW w:w="2164"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2558"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300"/>
        </w:trPr>
        <w:tc>
          <w:tcPr>
            <w:tcW w:w="2996"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1091" w:type="dxa"/>
            <w:vMerge/>
          </w:tcPr>
          <w:p w:rsidR="005B01FB" w:rsidRPr="000F4624" w:rsidRDefault="005B01FB" w:rsidP="005B01FB">
            <w:pPr>
              <w:jc w:val="center"/>
              <w:rPr>
                <w:b/>
                <w:sz w:val="24"/>
                <w:szCs w:val="24"/>
              </w:rPr>
            </w:pPr>
          </w:p>
        </w:tc>
        <w:tc>
          <w:tcPr>
            <w:tcW w:w="2468" w:type="dxa"/>
            <w:vMerge/>
          </w:tcPr>
          <w:p w:rsidR="005B01FB" w:rsidRPr="000F4624" w:rsidRDefault="005B01FB" w:rsidP="005B01FB">
            <w:pPr>
              <w:jc w:val="center"/>
              <w:rPr>
                <w:b/>
                <w:sz w:val="24"/>
                <w:szCs w:val="24"/>
              </w:rPr>
            </w:pPr>
          </w:p>
        </w:tc>
        <w:tc>
          <w:tcPr>
            <w:tcW w:w="3919" w:type="dxa"/>
            <w:gridSpan w:val="4"/>
          </w:tcPr>
          <w:p w:rsidR="005B01FB" w:rsidRPr="000F4624" w:rsidRDefault="005B01FB" w:rsidP="005B01FB">
            <w:pPr>
              <w:jc w:val="center"/>
              <w:rPr>
                <w:b/>
                <w:sz w:val="24"/>
                <w:szCs w:val="24"/>
              </w:rPr>
            </w:pPr>
            <w:r w:rsidRPr="000F4624">
              <w:rPr>
                <w:b/>
                <w:sz w:val="24"/>
                <w:szCs w:val="24"/>
              </w:rPr>
              <w:t>оценки</w:t>
            </w:r>
          </w:p>
        </w:tc>
        <w:tc>
          <w:tcPr>
            <w:tcW w:w="2164" w:type="dxa"/>
            <w:vMerge/>
          </w:tcPr>
          <w:p w:rsidR="005B01FB" w:rsidRPr="000F4624" w:rsidRDefault="005B01FB" w:rsidP="005B01FB">
            <w:pPr>
              <w:jc w:val="center"/>
              <w:rPr>
                <w:b/>
                <w:sz w:val="24"/>
                <w:szCs w:val="24"/>
              </w:rPr>
            </w:pPr>
          </w:p>
        </w:tc>
        <w:tc>
          <w:tcPr>
            <w:tcW w:w="2558" w:type="dxa"/>
            <w:vMerge/>
          </w:tcPr>
          <w:p w:rsidR="005B01FB" w:rsidRPr="000F4624" w:rsidRDefault="005B01FB" w:rsidP="005B01FB">
            <w:pPr>
              <w:jc w:val="center"/>
              <w:rPr>
                <w:b/>
                <w:sz w:val="24"/>
                <w:szCs w:val="24"/>
              </w:rPr>
            </w:pPr>
          </w:p>
        </w:tc>
      </w:tr>
      <w:tr w:rsidR="005B01FB" w:rsidRPr="000F4624" w:rsidTr="005B01FB">
        <w:trPr>
          <w:trHeight w:val="316"/>
        </w:trPr>
        <w:tc>
          <w:tcPr>
            <w:tcW w:w="2996" w:type="dxa"/>
            <w:vMerge/>
          </w:tcPr>
          <w:p w:rsidR="005B01FB" w:rsidRPr="000F4624" w:rsidRDefault="005B01FB" w:rsidP="005B01FB">
            <w:pPr>
              <w:jc w:val="center"/>
              <w:rPr>
                <w:b/>
                <w:sz w:val="24"/>
                <w:szCs w:val="24"/>
              </w:rPr>
            </w:pPr>
          </w:p>
        </w:tc>
        <w:tc>
          <w:tcPr>
            <w:tcW w:w="1091" w:type="dxa"/>
            <w:vMerge/>
          </w:tcPr>
          <w:p w:rsidR="005B01FB" w:rsidRPr="000F4624" w:rsidRDefault="005B01FB" w:rsidP="005B01FB">
            <w:pPr>
              <w:jc w:val="center"/>
              <w:rPr>
                <w:b/>
                <w:sz w:val="24"/>
                <w:szCs w:val="24"/>
              </w:rPr>
            </w:pPr>
          </w:p>
        </w:tc>
        <w:tc>
          <w:tcPr>
            <w:tcW w:w="2468" w:type="dxa"/>
            <w:vMerge/>
          </w:tcPr>
          <w:p w:rsidR="005B01FB" w:rsidRPr="000F4624" w:rsidRDefault="005B01FB" w:rsidP="005B01FB">
            <w:pPr>
              <w:jc w:val="center"/>
              <w:rPr>
                <w:b/>
                <w:sz w:val="24"/>
                <w:szCs w:val="24"/>
              </w:rPr>
            </w:pPr>
          </w:p>
        </w:tc>
        <w:tc>
          <w:tcPr>
            <w:tcW w:w="966" w:type="dxa"/>
          </w:tcPr>
          <w:p w:rsidR="005B01FB" w:rsidRPr="000F4624" w:rsidRDefault="005B01FB" w:rsidP="005B01FB">
            <w:pPr>
              <w:jc w:val="center"/>
              <w:rPr>
                <w:b/>
                <w:sz w:val="24"/>
                <w:szCs w:val="24"/>
              </w:rPr>
            </w:pPr>
            <w:r w:rsidRPr="000F4624">
              <w:rPr>
                <w:b/>
                <w:sz w:val="24"/>
                <w:szCs w:val="24"/>
              </w:rPr>
              <w:t>5</w:t>
            </w:r>
          </w:p>
        </w:tc>
        <w:tc>
          <w:tcPr>
            <w:tcW w:w="984" w:type="dxa"/>
          </w:tcPr>
          <w:p w:rsidR="005B01FB" w:rsidRPr="000F4624" w:rsidRDefault="005B01FB" w:rsidP="005B01FB">
            <w:pPr>
              <w:jc w:val="center"/>
              <w:rPr>
                <w:b/>
                <w:sz w:val="24"/>
                <w:szCs w:val="24"/>
              </w:rPr>
            </w:pPr>
            <w:r w:rsidRPr="000F4624">
              <w:rPr>
                <w:b/>
                <w:sz w:val="24"/>
                <w:szCs w:val="24"/>
              </w:rPr>
              <w:t>4</w:t>
            </w:r>
          </w:p>
        </w:tc>
        <w:tc>
          <w:tcPr>
            <w:tcW w:w="984" w:type="dxa"/>
          </w:tcPr>
          <w:p w:rsidR="005B01FB" w:rsidRPr="000F4624" w:rsidRDefault="005B01FB" w:rsidP="005B01FB">
            <w:pPr>
              <w:jc w:val="center"/>
              <w:rPr>
                <w:b/>
                <w:sz w:val="24"/>
                <w:szCs w:val="24"/>
              </w:rPr>
            </w:pPr>
            <w:r w:rsidRPr="000F4624">
              <w:rPr>
                <w:b/>
                <w:sz w:val="24"/>
                <w:szCs w:val="24"/>
              </w:rPr>
              <w:t>3</w:t>
            </w:r>
          </w:p>
        </w:tc>
        <w:tc>
          <w:tcPr>
            <w:tcW w:w="985" w:type="dxa"/>
          </w:tcPr>
          <w:p w:rsidR="005B01FB" w:rsidRPr="000F4624" w:rsidRDefault="005B01FB" w:rsidP="005B01FB">
            <w:pPr>
              <w:jc w:val="center"/>
              <w:rPr>
                <w:b/>
                <w:sz w:val="24"/>
                <w:szCs w:val="24"/>
              </w:rPr>
            </w:pPr>
            <w:r w:rsidRPr="000F4624">
              <w:rPr>
                <w:b/>
                <w:sz w:val="24"/>
                <w:szCs w:val="24"/>
              </w:rPr>
              <w:t>2</w:t>
            </w:r>
          </w:p>
        </w:tc>
        <w:tc>
          <w:tcPr>
            <w:tcW w:w="2164" w:type="dxa"/>
            <w:vMerge/>
          </w:tcPr>
          <w:p w:rsidR="005B01FB" w:rsidRPr="000F4624" w:rsidRDefault="005B01FB" w:rsidP="005B01FB">
            <w:pPr>
              <w:jc w:val="center"/>
              <w:rPr>
                <w:b/>
                <w:sz w:val="24"/>
                <w:szCs w:val="24"/>
              </w:rPr>
            </w:pPr>
          </w:p>
        </w:tc>
        <w:tc>
          <w:tcPr>
            <w:tcW w:w="2558" w:type="dxa"/>
            <w:vMerge/>
          </w:tcPr>
          <w:p w:rsidR="005B01FB" w:rsidRPr="000F4624" w:rsidRDefault="005B01FB" w:rsidP="005B01FB">
            <w:pPr>
              <w:jc w:val="center"/>
              <w:rPr>
                <w:b/>
                <w:sz w:val="24"/>
                <w:szCs w:val="24"/>
              </w:rPr>
            </w:pPr>
          </w:p>
        </w:tc>
      </w:tr>
      <w:tr w:rsidR="005B01FB" w:rsidRPr="000F4624" w:rsidTr="005B01FB">
        <w:trPr>
          <w:trHeight w:val="300"/>
        </w:trPr>
        <w:tc>
          <w:tcPr>
            <w:tcW w:w="2996" w:type="dxa"/>
            <w:vMerge w:val="restart"/>
          </w:tcPr>
          <w:p w:rsidR="005B01FB" w:rsidRPr="000F4624" w:rsidRDefault="005B01FB" w:rsidP="005B01FB">
            <w:pPr>
              <w:jc w:val="center"/>
              <w:rPr>
                <w:b/>
                <w:sz w:val="24"/>
                <w:szCs w:val="24"/>
              </w:rPr>
            </w:pPr>
            <w:r w:rsidRPr="000F4624">
              <w:rPr>
                <w:b/>
                <w:sz w:val="24"/>
                <w:szCs w:val="24"/>
              </w:rPr>
              <w:t>Шамсутдинова Г.Г.</w:t>
            </w:r>
          </w:p>
        </w:tc>
        <w:tc>
          <w:tcPr>
            <w:tcW w:w="1091" w:type="dxa"/>
          </w:tcPr>
          <w:p w:rsidR="005B01FB" w:rsidRPr="000F4624" w:rsidRDefault="005B01FB" w:rsidP="005B01FB">
            <w:pPr>
              <w:jc w:val="center"/>
              <w:rPr>
                <w:b/>
                <w:sz w:val="24"/>
                <w:szCs w:val="24"/>
              </w:rPr>
            </w:pPr>
            <w:r w:rsidRPr="000F4624">
              <w:rPr>
                <w:b/>
                <w:sz w:val="24"/>
                <w:szCs w:val="24"/>
              </w:rPr>
              <w:t>5</w:t>
            </w:r>
          </w:p>
        </w:tc>
        <w:tc>
          <w:tcPr>
            <w:tcW w:w="2468" w:type="dxa"/>
          </w:tcPr>
          <w:p w:rsidR="005B01FB" w:rsidRPr="000F4624" w:rsidRDefault="005B01FB" w:rsidP="005B01FB">
            <w:pPr>
              <w:jc w:val="center"/>
              <w:rPr>
                <w:b/>
                <w:sz w:val="24"/>
                <w:szCs w:val="24"/>
              </w:rPr>
            </w:pPr>
            <w:r w:rsidRPr="000F4624">
              <w:rPr>
                <w:b/>
                <w:sz w:val="24"/>
                <w:szCs w:val="24"/>
              </w:rPr>
              <w:t>5</w:t>
            </w:r>
          </w:p>
        </w:tc>
        <w:tc>
          <w:tcPr>
            <w:tcW w:w="966" w:type="dxa"/>
          </w:tcPr>
          <w:p w:rsidR="005B01FB" w:rsidRPr="000F4624" w:rsidRDefault="005B01FB" w:rsidP="005B01FB">
            <w:pPr>
              <w:jc w:val="center"/>
              <w:rPr>
                <w:b/>
                <w:sz w:val="24"/>
                <w:szCs w:val="24"/>
              </w:rPr>
            </w:pPr>
            <w:r w:rsidRPr="000F4624">
              <w:rPr>
                <w:b/>
                <w:sz w:val="24"/>
                <w:szCs w:val="24"/>
              </w:rPr>
              <w:t>4</w:t>
            </w:r>
          </w:p>
        </w:tc>
        <w:tc>
          <w:tcPr>
            <w:tcW w:w="984" w:type="dxa"/>
          </w:tcPr>
          <w:p w:rsidR="005B01FB" w:rsidRPr="000F4624" w:rsidRDefault="005B01FB" w:rsidP="005B01FB">
            <w:pPr>
              <w:jc w:val="center"/>
              <w:rPr>
                <w:b/>
                <w:sz w:val="24"/>
                <w:szCs w:val="24"/>
              </w:rPr>
            </w:pPr>
            <w:r w:rsidRPr="000F4624">
              <w:rPr>
                <w:b/>
                <w:sz w:val="24"/>
                <w:szCs w:val="24"/>
              </w:rPr>
              <w:t>2</w:t>
            </w:r>
          </w:p>
        </w:tc>
        <w:tc>
          <w:tcPr>
            <w:tcW w:w="984" w:type="dxa"/>
          </w:tcPr>
          <w:p w:rsidR="005B01FB" w:rsidRPr="000F4624" w:rsidRDefault="005B01FB" w:rsidP="005B01FB">
            <w:pPr>
              <w:jc w:val="center"/>
              <w:rPr>
                <w:b/>
                <w:sz w:val="24"/>
                <w:szCs w:val="24"/>
              </w:rPr>
            </w:pPr>
            <w:r w:rsidRPr="000F4624">
              <w:rPr>
                <w:b/>
                <w:sz w:val="24"/>
                <w:szCs w:val="24"/>
              </w:rPr>
              <w:t>0</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100</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160"/>
        </w:trPr>
        <w:tc>
          <w:tcPr>
            <w:tcW w:w="2996" w:type="dxa"/>
            <w:vMerge/>
          </w:tcPr>
          <w:p w:rsidR="005B01FB" w:rsidRPr="000F4624" w:rsidRDefault="005B01FB" w:rsidP="005B01FB">
            <w:pPr>
              <w:jc w:val="center"/>
              <w:rPr>
                <w:b/>
                <w:sz w:val="24"/>
                <w:szCs w:val="24"/>
              </w:rPr>
            </w:pPr>
          </w:p>
        </w:tc>
        <w:tc>
          <w:tcPr>
            <w:tcW w:w="1091" w:type="dxa"/>
          </w:tcPr>
          <w:p w:rsidR="005B01FB" w:rsidRPr="000F4624" w:rsidRDefault="005B01FB" w:rsidP="005B01FB">
            <w:pPr>
              <w:jc w:val="center"/>
              <w:rPr>
                <w:b/>
                <w:sz w:val="24"/>
                <w:szCs w:val="24"/>
              </w:rPr>
            </w:pPr>
            <w:r w:rsidRPr="000F4624">
              <w:rPr>
                <w:b/>
                <w:sz w:val="24"/>
                <w:szCs w:val="24"/>
              </w:rPr>
              <w:t>6</w:t>
            </w:r>
          </w:p>
        </w:tc>
        <w:tc>
          <w:tcPr>
            <w:tcW w:w="2468" w:type="dxa"/>
          </w:tcPr>
          <w:p w:rsidR="005B01FB" w:rsidRPr="000F4624" w:rsidRDefault="005B01FB" w:rsidP="005B01FB">
            <w:pPr>
              <w:jc w:val="center"/>
              <w:rPr>
                <w:b/>
                <w:sz w:val="24"/>
                <w:szCs w:val="24"/>
              </w:rPr>
            </w:pPr>
            <w:r w:rsidRPr="000F4624">
              <w:rPr>
                <w:b/>
                <w:sz w:val="24"/>
                <w:szCs w:val="24"/>
              </w:rPr>
              <w:t>5</w:t>
            </w:r>
          </w:p>
        </w:tc>
        <w:tc>
          <w:tcPr>
            <w:tcW w:w="966" w:type="dxa"/>
          </w:tcPr>
          <w:p w:rsidR="005B01FB" w:rsidRPr="000F4624" w:rsidRDefault="005B01FB" w:rsidP="005B01FB">
            <w:pPr>
              <w:jc w:val="center"/>
              <w:rPr>
                <w:b/>
                <w:sz w:val="24"/>
                <w:szCs w:val="24"/>
              </w:rPr>
            </w:pPr>
            <w:r w:rsidRPr="000F4624">
              <w:rPr>
                <w:b/>
                <w:sz w:val="24"/>
                <w:szCs w:val="24"/>
              </w:rPr>
              <w:t>0</w:t>
            </w:r>
          </w:p>
        </w:tc>
        <w:tc>
          <w:tcPr>
            <w:tcW w:w="984" w:type="dxa"/>
          </w:tcPr>
          <w:p w:rsidR="005B01FB" w:rsidRPr="000F4624" w:rsidRDefault="005B01FB" w:rsidP="005B01FB">
            <w:pPr>
              <w:jc w:val="center"/>
              <w:rPr>
                <w:b/>
                <w:sz w:val="24"/>
                <w:szCs w:val="24"/>
              </w:rPr>
            </w:pPr>
            <w:r w:rsidRPr="000F4624">
              <w:rPr>
                <w:b/>
                <w:sz w:val="24"/>
                <w:szCs w:val="24"/>
              </w:rPr>
              <w:t>4</w:t>
            </w:r>
          </w:p>
        </w:tc>
        <w:tc>
          <w:tcPr>
            <w:tcW w:w="984" w:type="dxa"/>
          </w:tcPr>
          <w:p w:rsidR="005B01FB" w:rsidRPr="000F4624" w:rsidRDefault="005B01FB" w:rsidP="005B01FB">
            <w:pPr>
              <w:jc w:val="center"/>
              <w:rPr>
                <w:b/>
                <w:sz w:val="24"/>
                <w:szCs w:val="24"/>
              </w:rPr>
            </w:pPr>
            <w:r w:rsidRPr="000F4624">
              <w:rPr>
                <w:b/>
                <w:sz w:val="24"/>
                <w:szCs w:val="24"/>
              </w:rPr>
              <w:t>1</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80</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599"/>
        </w:trPr>
        <w:tc>
          <w:tcPr>
            <w:tcW w:w="2996" w:type="dxa"/>
            <w:vMerge/>
          </w:tcPr>
          <w:p w:rsidR="005B01FB" w:rsidRPr="000F4624" w:rsidRDefault="005B01FB" w:rsidP="005B01FB">
            <w:pPr>
              <w:jc w:val="center"/>
              <w:rPr>
                <w:b/>
                <w:sz w:val="24"/>
                <w:szCs w:val="24"/>
              </w:rPr>
            </w:pPr>
          </w:p>
        </w:tc>
        <w:tc>
          <w:tcPr>
            <w:tcW w:w="1091" w:type="dxa"/>
          </w:tcPr>
          <w:p w:rsidR="005B01FB" w:rsidRPr="000F4624" w:rsidRDefault="005B01FB" w:rsidP="005B01FB">
            <w:pPr>
              <w:jc w:val="center"/>
              <w:rPr>
                <w:b/>
                <w:sz w:val="24"/>
                <w:szCs w:val="24"/>
              </w:rPr>
            </w:pPr>
            <w:r w:rsidRPr="000F4624">
              <w:rPr>
                <w:b/>
                <w:sz w:val="24"/>
                <w:szCs w:val="24"/>
              </w:rPr>
              <w:t>7</w:t>
            </w:r>
          </w:p>
        </w:tc>
        <w:tc>
          <w:tcPr>
            <w:tcW w:w="2468" w:type="dxa"/>
          </w:tcPr>
          <w:p w:rsidR="005B01FB" w:rsidRPr="000F4624" w:rsidRDefault="005B01FB" w:rsidP="005B01FB">
            <w:pPr>
              <w:jc w:val="center"/>
              <w:rPr>
                <w:b/>
                <w:sz w:val="24"/>
                <w:szCs w:val="24"/>
              </w:rPr>
            </w:pPr>
            <w:r w:rsidRPr="000F4624">
              <w:rPr>
                <w:b/>
                <w:sz w:val="24"/>
                <w:szCs w:val="24"/>
              </w:rPr>
              <w:t>8</w:t>
            </w:r>
          </w:p>
        </w:tc>
        <w:tc>
          <w:tcPr>
            <w:tcW w:w="966" w:type="dxa"/>
          </w:tcPr>
          <w:p w:rsidR="005B01FB" w:rsidRPr="000F4624" w:rsidRDefault="005B01FB" w:rsidP="005B01FB">
            <w:pPr>
              <w:jc w:val="center"/>
              <w:rPr>
                <w:b/>
                <w:sz w:val="24"/>
                <w:szCs w:val="24"/>
              </w:rPr>
            </w:pPr>
            <w:r w:rsidRPr="000F4624">
              <w:rPr>
                <w:b/>
                <w:sz w:val="24"/>
                <w:szCs w:val="24"/>
              </w:rPr>
              <w:t>2</w:t>
            </w:r>
          </w:p>
        </w:tc>
        <w:tc>
          <w:tcPr>
            <w:tcW w:w="984" w:type="dxa"/>
          </w:tcPr>
          <w:p w:rsidR="005B01FB" w:rsidRPr="000F4624" w:rsidRDefault="005B01FB" w:rsidP="005B01FB">
            <w:pPr>
              <w:jc w:val="center"/>
              <w:rPr>
                <w:b/>
                <w:sz w:val="24"/>
                <w:szCs w:val="24"/>
              </w:rPr>
            </w:pPr>
            <w:r w:rsidRPr="000F4624">
              <w:rPr>
                <w:b/>
                <w:sz w:val="24"/>
                <w:szCs w:val="24"/>
              </w:rPr>
              <w:t>4</w:t>
            </w:r>
          </w:p>
        </w:tc>
        <w:tc>
          <w:tcPr>
            <w:tcW w:w="984" w:type="dxa"/>
          </w:tcPr>
          <w:p w:rsidR="005B01FB" w:rsidRPr="000F4624" w:rsidRDefault="005B01FB" w:rsidP="005B01FB">
            <w:pPr>
              <w:jc w:val="center"/>
              <w:rPr>
                <w:b/>
                <w:sz w:val="24"/>
                <w:szCs w:val="24"/>
              </w:rPr>
            </w:pPr>
            <w:r w:rsidRPr="000F4624">
              <w:rPr>
                <w:b/>
                <w:sz w:val="24"/>
                <w:szCs w:val="24"/>
              </w:rPr>
              <w:t>2</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75</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300"/>
        </w:trPr>
        <w:tc>
          <w:tcPr>
            <w:tcW w:w="2996" w:type="dxa"/>
            <w:vMerge/>
          </w:tcPr>
          <w:p w:rsidR="005B01FB" w:rsidRPr="000F4624" w:rsidRDefault="005B01FB" w:rsidP="005B01FB">
            <w:pPr>
              <w:jc w:val="center"/>
              <w:rPr>
                <w:b/>
                <w:sz w:val="24"/>
                <w:szCs w:val="24"/>
              </w:rPr>
            </w:pPr>
          </w:p>
        </w:tc>
        <w:tc>
          <w:tcPr>
            <w:tcW w:w="1091" w:type="dxa"/>
          </w:tcPr>
          <w:p w:rsidR="005B01FB" w:rsidRPr="000F4624" w:rsidRDefault="005B01FB" w:rsidP="005B01FB">
            <w:pPr>
              <w:jc w:val="center"/>
              <w:rPr>
                <w:b/>
                <w:sz w:val="24"/>
                <w:szCs w:val="24"/>
              </w:rPr>
            </w:pPr>
            <w:r w:rsidRPr="000F4624">
              <w:rPr>
                <w:b/>
                <w:sz w:val="24"/>
                <w:szCs w:val="24"/>
              </w:rPr>
              <w:t>8</w:t>
            </w:r>
          </w:p>
        </w:tc>
        <w:tc>
          <w:tcPr>
            <w:tcW w:w="2468" w:type="dxa"/>
          </w:tcPr>
          <w:p w:rsidR="005B01FB" w:rsidRPr="000F4624" w:rsidRDefault="005B01FB" w:rsidP="005B01FB">
            <w:pPr>
              <w:jc w:val="center"/>
              <w:rPr>
                <w:b/>
                <w:sz w:val="24"/>
                <w:szCs w:val="24"/>
              </w:rPr>
            </w:pPr>
            <w:r w:rsidRPr="000F4624">
              <w:rPr>
                <w:b/>
                <w:sz w:val="24"/>
                <w:szCs w:val="24"/>
              </w:rPr>
              <w:t>7</w:t>
            </w:r>
          </w:p>
        </w:tc>
        <w:tc>
          <w:tcPr>
            <w:tcW w:w="966" w:type="dxa"/>
          </w:tcPr>
          <w:p w:rsidR="005B01FB" w:rsidRPr="000F4624" w:rsidRDefault="005B01FB" w:rsidP="005B01FB">
            <w:pPr>
              <w:jc w:val="center"/>
              <w:rPr>
                <w:b/>
                <w:sz w:val="24"/>
                <w:szCs w:val="24"/>
              </w:rPr>
            </w:pPr>
            <w:r w:rsidRPr="000F4624">
              <w:rPr>
                <w:b/>
                <w:sz w:val="24"/>
                <w:szCs w:val="24"/>
              </w:rPr>
              <w:t>2</w:t>
            </w:r>
          </w:p>
        </w:tc>
        <w:tc>
          <w:tcPr>
            <w:tcW w:w="984" w:type="dxa"/>
          </w:tcPr>
          <w:p w:rsidR="005B01FB" w:rsidRPr="000F4624" w:rsidRDefault="005B01FB" w:rsidP="005B01FB">
            <w:pPr>
              <w:jc w:val="center"/>
              <w:rPr>
                <w:b/>
                <w:sz w:val="24"/>
                <w:szCs w:val="24"/>
              </w:rPr>
            </w:pPr>
            <w:r w:rsidRPr="000F4624">
              <w:rPr>
                <w:b/>
                <w:sz w:val="24"/>
                <w:szCs w:val="24"/>
              </w:rPr>
              <w:t>4</w:t>
            </w:r>
          </w:p>
        </w:tc>
        <w:tc>
          <w:tcPr>
            <w:tcW w:w="984" w:type="dxa"/>
          </w:tcPr>
          <w:p w:rsidR="005B01FB" w:rsidRPr="000F4624" w:rsidRDefault="005B01FB" w:rsidP="005B01FB">
            <w:pPr>
              <w:jc w:val="center"/>
              <w:rPr>
                <w:b/>
                <w:sz w:val="24"/>
                <w:szCs w:val="24"/>
              </w:rPr>
            </w:pPr>
            <w:r w:rsidRPr="000F4624">
              <w:rPr>
                <w:b/>
                <w:sz w:val="24"/>
                <w:szCs w:val="24"/>
              </w:rPr>
              <w:t>1</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rPr>
                <w:b/>
                <w:sz w:val="24"/>
                <w:szCs w:val="24"/>
              </w:rPr>
            </w:pPr>
            <w:r w:rsidRPr="000F4624">
              <w:rPr>
                <w:b/>
                <w:sz w:val="24"/>
                <w:szCs w:val="24"/>
              </w:rPr>
              <w:t xml:space="preserve">            85,71</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300"/>
        </w:trPr>
        <w:tc>
          <w:tcPr>
            <w:tcW w:w="2996" w:type="dxa"/>
            <w:vMerge/>
          </w:tcPr>
          <w:p w:rsidR="005B01FB" w:rsidRPr="000F4624" w:rsidRDefault="005B01FB" w:rsidP="005B01FB">
            <w:pPr>
              <w:jc w:val="center"/>
              <w:rPr>
                <w:b/>
                <w:sz w:val="24"/>
                <w:szCs w:val="24"/>
              </w:rPr>
            </w:pPr>
          </w:p>
        </w:tc>
        <w:tc>
          <w:tcPr>
            <w:tcW w:w="1091" w:type="dxa"/>
          </w:tcPr>
          <w:p w:rsidR="005B01FB" w:rsidRPr="000F4624" w:rsidRDefault="005B01FB" w:rsidP="005B01FB">
            <w:pPr>
              <w:jc w:val="center"/>
              <w:rPr>
                <w:b/>
                <w:sz w:val="24"/>
                <w:szCs w:val="24"/>
              </w:rPr>
            </w:pPr>
            <w:r w:rsidRPr="000F4624">
              <w:rPr>
                <w:b/>
                <w:sz w:val="24"/>
                <w:szCs w:val="24"/>
              </w:rPr>
              <w:t>9</w:t>
            </w:r>
          </w:p>
        </w:tc>
        <w:tc>
          <w:tcPr>
            <w:tcW w:w="2468" w:type="dxa"/>
          </w:tcPr>
          <w:p w:rsidR="005B01FB" w:rsidRPr="000F4624" w:rsidRDefault="005B01FB" w:rsidP="005B01FB">
            <w:pPr>
              <w:jc w:val="center"/>
              <w:rPr>
                <w:b/>
                <w:sz w:val="24"/>
                <w:szCs w:val="24"/>
              </w:rPr>
            </w:pPr>
            <w:r w:rsidRPr="000F4624">
              <w:rPr>
                <w:b/>
                <w:sz w:val="24"/>
                <w:szCs w:val="24"/>
              </w:rPr>
              <w:t>2</w:t>
            </w:r>
          </w:p>
        </w:tc>
        <w:tc>
          <w:tcPr>
            <w:tcW w:w="966" w:type="dxa"/>
          </w:tcPr>
          <w:p w:rsidR="005B01FB" w:rsidRPr="000F4624" w:rsidRDefault="005B01FB" w:rsidP="005B01FB">
            <w:pPr>
              <w:jc w:val="center"/>
              <w:rPr>
                <w:b/>
                <w:sz w:val="24"/>
                <w:szCs w:val="24"/>
              </w:rPr>
            </w:pPr>
            <w:r w:rsidRPr="000F4624">
              <w:rPr>
                <w:b/>
                <w:sz w:val="24"/>
                <w:szCs w:val="24"/>
              </w:rPr>
              <w:t>0</w:t>
            </w:r>
          </w:p>
        </w:tc>
        <w:tc>
          <w:tcPr>
            <w:tcW w:w="984" w:type="dxa"/>
          </w:tcPr>
          <w:p w:rsidR="005B01FB" w:rsidRPr="000F4624" w:rsidRDefault="005B01FB" w:rsidP="005B01FB">
            <w:pPr>
              <w:jc w:val="center"/>
              <w:rPr>
                <w:b/>
                <w:sz w:val="24"/>
                <w:szCs w:val="24"/>
              </w:rPr>
            </w:pPr>
            <w:r w:rsidRPr="000F4624">
              <w:rPr>
                <w:b/>
                <w:sz w:val="24"/>
                <w:szCs w:val="24"/>
              </w:rPr>
              <w:t>2</w:t>
            </w:r>
          </w:p>
        </w:tc>
        <w:tc>
          <w:tcPr>
            <w:tcW w:w="984" w:type="dxa"/>
          </w:tcPr>
          <w:p w:rsidR="005B01FB" w:rsidRPr="000F4624" w:rsidRDefault="005B01FB" w:rsidP="005B01FB">
            <w:pPr>
              <w:jc w:val="center"/>
              <w:rPr>
                <w:b/>
                <w:sz w:val="24"/>
                <w:szCs w:val="24"/>
              </w:rPr>
            </w:pPr>
            <w:r w:rsidRPr="000F4624">
              <w:rPr>
                <w:b/>
                <w:sz w:val="24"/>
                <w:szCs w:val="24"/>
              </w:rPr>
              <w:t>0</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100</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300"/>
        </w:trPr>
        <w:tc>
          <w:tcPr>
            <w:tcW w:w="2996" w:type="dxa"/>
            <w:vMerge/>
          </w:tcPr>
          <w:p w:rsidR="005B01FB" w:rsidRPr="000F4624" w:rsidRDefault="005B01FB" w:rsidP="005B01FB">
            <w:pPr>
              <w:jc w:val="center"/>
              <w:rPr>
                <w:b/>
                <w:sz w:val="24"/>
                <w:szCs w:val="24"/>
              </w:rPr>
            </w:pPr>
          </w:p>
        </w:tc>
        <w:tc>
          <w:tcPr>
            <w:tcW w:w="1091" w:type="dxa"/>
          </w:tcPr>
          <w:p w:rsidR="005B01FB" w:rsidRPr="000F4624" w:rsidRDefault="005B01FB" w:rsidP="005B01FB">
            <w:pPr>
              <w:jc w:val="center"/>
              <w:rPr>
                <w:b/>
                <w:sz w:val="24"/>
                <w:szCs w:val="24"/>
              </w:rPr>
            </w:pPr>
            <w:r w:rsidRPr="000F4624">
              <w:rPr>
                <w:b/>
                <w:sz w:val="24"/>
                <w:szCs w:val="24"/>
              </w:rPr>
              <w:t>10</w:t>
            </w:r>
          </w:p>
        </w:tc>
        <w:tc>
          <w:tcPr>
            <w:tcW w:w="2468" w:type="dxa"/>
          </w:tcPr>
          <w:p w:rsidR="005B01FB" w:rsidRPr="000F4624" w:rsidRDefault="005B01FB" w:rsidP="005B01FB">
            <w:pPr>
              <w:jc w:val="center"/>
              <w:rPr>
                <w:b/>
                <w:sz w:val="24"/>
                <w:szCs w:val="24"/>
              </w:rPr>
            </w:pPr>
            <w:r w:rsidRPr="000F4624">
              <w:rPr>
                <w:b/>
                <w:sz w:val="24"/>
                <w:szCs w:val="24"/>
              </w:rPr>
              <w:t>6</w:t>
            </w:r>
          </w:p>
        </w:tc>
        <w:tc>
          <w:tcPr>
            <w:tcW w:w="966" w:type="dxa"/>
          </w:tcPr>
          <w:p w:rsidR="005B01FB" w:rsidRPr="000F4624" w:rsidRDefault="005B01FB" w:rsidP="005B01FB">
            <w:pPr>
              <w:jc w:val="center"/>
              <w:rPr>
                <w:b/>
                <w:sz w:val="24"/>
                <w:szCs w:val="24"/>
              </w:rPr>
            </w:pPr>
            <w:r w:rsidRPr="000F4624">
              <w:rPr>
                <w:b/>
                <w:sz w:val="24"/>
                <w:szCs w:val="24"/>
              </w:rPr>
              <w:t>4</w:t>
            </w:r>
          </w:p>
        </w:tc>
        <w:tc>
          <w:tcPr>
            <w:tcW w:w="984" w:type="dxa"/>
          </w:tcPr>
          <w:p w:rsidR="005B01FB" w:rsidRPr="000F4624" w:rsidRDefault="005B01FB" w:rsidP="005B01FB">
            <w:pPr>
              <w:jc w:val="center"/>
              <w:rPr>
                <w:b/>
                <w:sz w:val="24"/>
                <w:szCs w:val="24"/>
              </w:rPr>
            </w:pPr>
            <w:r w:rsidRPr="000F4624">
              <w:rPr>
                <w:b/>
                <w:sz w:val="24"/>
                <w:szCs w:val="24"/>
              </w:rPr>
              <w:t>2</w:t>
            </w:r>
          </w:p>
        </w:tc>
        <w:tc>
          <w:tcPr>
            <w:tcW w:w="984" w:type="dxa"/>
          </w:tcPr>
          <w:p w:rsidR="005B01FB" w:rsidRPr="000F4624" w:rsidRDefault="005B01FB" w:rsidP="005B01FB">
            <w:pPr>
              <w:jc w:val="center"/>
              <w:rPr>
                <w:b/>
                <w:sz w:val="24"/>
                <w:szCs w:val="24"/>
              </w:rPr>
            </w:pPr>
            <w:r w:rsidRPr="000F4624">
              <w:rPr>
                <w:b/>
                <w:sz w:val="24"/>
                <w:szCs w:val="24"/>
              </w:rPr>
              <w:t>0</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100</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300"/>
        </w:trPr>
        <w:tc>
          <w:tcPr>
            <w:tcW w:w="2996" w:type="dxa"/>
            <w:vMerge/>
          </w:tcPr>
          <w:p w:rsidR="005B01FB" w:rsidRPr="000F4624" w:rsidRDefault="005B01FB" w:rsidP="005B01FB">
            <w:pPr>
              <w:jc w:val="center"/>
              <w:rPr>
                <w:b/>
                <w:sz w:val="24"/>
                <w:szCs w:val="24"/>
              </w:rPr>
            </w:pPr>
          </w:p>
        </w:tc>
        <w:tc>
          <w:tcPr>
            <w:tcW w:w="1091" w:type="dxa"/>
          </w:tcPr>
          <w:p w:rsidR="005B01FB" w:rsidRPr="000F4624" w:rsidRDefault="005B01FB" w:rsidP="005B01FB">
            <w:pPr>
              <w:jc w:val="center"/>
              <w:rPr>
                <w:b/>
                <w:sz w:val="24"/>
                <w:szCs w:val="24"/>
              </w:rPr>
            </w:pPr>
            <w:r w:rsidRPr="000F4624">
              <w:rPr>
                <w:b/>
                <w:sz w:val="24"/>
                <w:szCs w:val="24"/>
              </w:rPr>
              <w:t>11</w:t>
            </w:r>
          </w:p>
        </w:tc>
        <w:tc>
          <w:tcPr>
            <w:tcW w:w="2468" w:type="dxa"/>
          </w:tcPr>
          <w:p w:rsidR="005B01FB" w:rsidRPr="000F4624" w:rsidRDefault="005B01FB" w:rsidP="005B01FB">
            <w:pPr>
              <w:jc w:val="center"/>
              <w:rPr>
                <w:b/>
                <w:sz w:val="24"/>
                <w:szCs w:val="24"/>
              </w:rPr>
            </w:pPr>
            <w:r w:rsidRPr="000F4624">
              <w:rPr>
                <w:b/>
                <w:sz w:val="24"/>
                <w:szCs w:val="24"/>
              </w:rPr>
              <w:t>2</w:t>
            </w:r>
          </w:p>
        </w:tc>
        <w:tc>
          <w:tcPr>
            <w:tcW w:w="966" w:type="dxa"/>
          </w:tcPr>
          <w:p w:rsidR="005B01FB" w:rsidRPr="000F4624" w:rsidRDefault="005B01FB" w:rsidP="005B01FB">
            <w:pPr>
              <w:jc w:val="center"/>
              <w:rPr>
                <w:b/>
                <w:sz w:val="24"/>
                <w:szCs w:val="24"/>
              </w:rPr>
            </w:pPr>
            <w:r w:rsidRPr="000F4624">
              <w:rPr>
                <w:b/>
                <w:sz w:val="24"/>
                <w:szCs w:val="24"/>
              </w:rPr>
              <w:t>0</w:t>
            </w:r>
          </w:p>
        </w:tc>
        <w:tc>
          <w:tcPr>
            <w:tcW w:w="984" w:type="dxa"/>
          </w:tcPr>
          <w:p w:rsidR="005B01FB" w:rsidRPr="000F4624" w:rsidRDefault="005B01FB" w:rsidP="005B01FB">
            <w:pPr>
              <w:jc w:val="center"/>
              <w:rPr>
                <w:b/>
                <w:sz w:val="24"/>
                <w:szCs w:val="24"/>
              </w:rPr>
            </w:pPr>
            <w:r w:rsidRPr="000F4624">
              <w:rPr>
                <w:b/>
                <w:sz w:val="24"/>
                <w:szCs w:val="24"/>
              </w:rPr>
              <w:t>2</w:t>
            </w:r>
          </w:p>
        </w:tc>
        <w:tc>
          <w:tcPr>
            <w:tcW w:w="984" w:type="dxa"/>
          </w:tcPr>
          <w:p w:rsidR="005B01FB" w:rsidRPr="000F4624" w:rsidRDefault="005B01FB" w:rsidP="005B01FB">
            <w:pPr>
              <w:jc w:val="center"/>
              <w:rPr>
                <w:b/>
                <w:sz w:val="24"/>
                <w:szCs w:val="24"/>
              </w:rPr>
            </w:pPr>
            <w:r w:rsidRPr="000F4624">
              <w:rPr>
                <w:b/>
                <w:sz w:val="24"/>
                <w:szCs w:val="24"/>
              </w:rPr>
              <w:t>0</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50</w:t>
            </w:r>
          </w:p>
        </w:tc>
        <w:tc>
          <w:tcPr>
            <w:tcW w:w="2558"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316"/>
        </w:trPr>
        <w:tc>
          <w:tcPr>
            <w:tcW w:w="2996" w:type="dxa"/>
          </w:tcPr>
          <w:p w:rsidR="005B01FB" w:rsidRPr="000F4624" w:rsidRDefault="005B01FB" w:rsidP="005B01FB">
            <w:pPr>
              <w:jc w:val="center"/>
              <w:rPr>
                <w:b/>
                <w:sz w:val="24"/>
                <w:szCs w:val="24"/>
              </w:rPr>
            </w:pPr>
            <w:r w:rsidRPr="000F4624">
              <w:rPr>
                <w:b/>
                <w:sz w:val="24"/>
                <w:szCs w:val="24"/>
              </w:rPr>
              <w:lastRenderedPageBreak/>
              <w:t>Итого по школе</w:t>
            </w:r>
          </w:p>
        </w:tc>
        <w:tc>
          <w:tcPr>
            <w:tcW w:w="1091" w:type="dxa"/>
          </w:tcPr>
          <w:p w:rsidR="005B01FB" w:rsidRPr="000F4624" w:rsidRDefault="005B01FB" w:rsidP="005B01FB">
            <w:pPr>
              <w:jc w:val="center"/>
              <w:rPr>
                <w:b/>
                <w:sz w:val="24"/>
                <w:szCs w:val="24"/>
              </w:rPr>
            </w:pPr>
          </w:p>
        </w:tc>
        <w:tc>
          <w:tcPr>
            <w:tcW w:w="2468" w:type="dxa"/>
          </w:tcPr>
          <w:p w:rsidR="005B01FB" w:rsidRPr="000F4624" w:rsidRDefault="005B01FB" w:rsidP="005B01FB">
            <w:pPr>
              <w:jc w:val="center"/>
              <w:rPr>
                <w:b/>
                <w:sz w:val="24"/>
                <w:szCs w:val="24"/>
              </w:rPr>
            </w:pPr>
            <w:r w:rsidRPr="000F4624">
              <w:rPr>
                <w:b/>
                <w:sz w:val="24"/>
                <w:szCs w:val="24"/>
              </w:rPr>
              <w:t>35</w:t>
            </w:r>
          </w:p>
        </w:tc>
        <w:tc>
          <w:tcPr>
            <w:tcW w:w="966" w:type="dxa"/>
          </w:tcPr>
          <w:p w:rsidR="005B01FB" w:rsidRPr="000F4624" w:rsidRDefault="005B01FB" w:rsidP="005B01FB">
            <w:pPr>
              <w:jc w:val="center"/>
              <w:rPr>
                <w:b/>
                <w:sz w:val="24"/>
                <w:szCs w:val="24"/>
              </w:rPr>
            </w:pPr>
            <w:r w:rsidRPr="000F4624">
              <w:rPr>
                <w:b/>
                <w:sz w:val="24"/>
                <w:szCs w:val="24"/>
              </w:rPr>
              <w:t>12</w:t>
            </w:r>
          </w:p>
        </w:tc>
        <w:tc>
          <w:tcPr>
            <w:tcW w:w="984" w:type="dxa"/>
          </w:tcPr>
          <w:p w:rsidR="005B01FB" w:rsidRPr="000F4624" w:rsidRDefault="005B01FB" w:rsidP="005B01FB">
            <w:pPr>
              <w:jc w:val="center"/>
              <w:rPr>
                <w:b/>
                <w:sz w:val="24"/>
                <w:szCs w:val="24"/>
              </w:rPr>
            </w:pPr>
            <w:r w:rsidRPr="000F4624">
              <w:rPr>
                <w:b/>
                <w:sz w:val="24"/>
                <w:szCs w:val="24"/>
              </w:rPr>
              <w:t>20</w:t>
            </w:r>
          </w:p>
        </w:tc>
        <w:tc>
          <w:tcPr>
            <w:tcW w:w="984" w:type="dxa"/>
          </w:tcPr>
          <w:p w:rsidR="005B01FB" w:rsidRPr="000F4624" w:rsidRDefault="005B01FB" w:rsidP="005B01FB">
            <w:pPr>
              <w:jc w:val="center"/>
              <w:rPr>
                <w:b/>
                <w:sz w:val="24"/>
                <w:szCs w:val="24"/>
              </w:rPr>
            </w:pPr>
            <w:r w:rsidRPr="000F4624">
              <w:rPr>
                <w:b/>
                <w:sz w:val="24"/>
                <w:szCs w:val="24"/>
              </w:rPr>
              <w:t>4</w:t>
            </w:r>
          </w:p>
        </w:tc>
        <w:tc>
          <w:tcPr>
            <w:tcW w:w="985" w:type="dxa"/>
          </w:tcPr>
          <w:p w:rsidR="005B01FB" w:rsidRPr="000F4624" w:rsidRDefault="005B01FB" w:rsidP="005B01FB">
            <w:pPr>
              <w:jc w:val="center"/>
              <w:rPr>
                <w:b/>
                <w:sz w:val="24"/>
                <w:szCs w:val="24"/>
              </w:rPr>
            </w:pPr>
            <w:r w:rsidRPr="000F4624">
              <w:rPr>
                <w:b/>
                <w:sz w:val="24"/>
                <w:szCs w:val="24"/>
              </w:rPr>
              <w:t>0</w:t>
            </w:r>
          </w:p>
        </w:tc>
        <w:tc>
          <w:tcPr>
            <w:tcW w:w="2164" w:type="dxa"/>
          </w:tcPr>
          <w:p w:rsidR="005B01FB" w:rsidRPr="000F4624" w:rsidRDefault="005B01FB" w:rsidP="005B01FB">
            <w:pPr>
              <w:jc w:val="center"/>
              <w:rPr>
                <w:b/>
                <w:sz w:val="24"/>
                <w:szCs w:val="24"/>
              </w:rPr>
            </w:pPr>
            <w:r w:rsidRPr="000F4624">
              <w:rPr>
                <w:b/>
                <w:sz w:val="24"/>
                <w:szCs w:val="24"/>
              </w:rPr>
              <w:t>88,89</w:t>
            </w:r>
          </w:p>
        </w:tc>
        <w:tc>
          <w:tcPr>
            <w:tcW w:w="2558"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tbl>
      <w:tblPr>
        <w:tblStyle w:val="a7"/>
        <w:tblpPr w:leftFromText="180" w:rightFromText="180" w:vertAnchor="text" w:horzAnchor="margin" w:tblpXSpec="center" w:tblpY="-33"/>
        <w:tblW w:w="10947" w:type="dxa"/>
        <w:tblLayout w:type="fixed"/>
        <w:tblLook w:val="04A0"/>
      </w:tblPr>
      <w:tblGrid>
        <w:gridCol w:w="2158"/>
        <w:gridCol w:w="1069"/>
        <w:gridCol w:w="1495"/>
        <w:gridCol w:w="696"/>
        <w:gridCol w:w="709"/>
        <w:gridCol w:w="709"/>
        <w:gridCol w:w="709"/>
        <w:gridCol w:w="1559"/>
        <w:gridCol w:w="1843"/>
      </w:tblGrid>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Предмет</w:t>
            </w:r>
          </w:p>
        </w:tc>
        <w:tc>
          <w:tcPr>
            <w:tcW w:w="1069" w:type="dxa"/>
            <w:vMerge w:val="restart"/>
          </w:tcPr>
          <w:p w:rsidR="005B01FB" w:rsidRPr="000F4624" w:rsidRDefault="005B01FB" w:rsidP="005B01FB">
            <w:pPr>
              <w:jc w:val="center"/>
              <w:rPr>
                <w:b/>
                <w:sz w:val="24"/>
                <w:szCs w:val="24"/>
              </w:rPr>
            </w:pPr>
            <w:r w:rsidRPr="000F4624">
              <w:rPr>
                <w:b/>
                <w:sz w:val="24"/>
                <w:szCs w:val="24"/>
              </w:rPr>
              <w:t>класс</w:t>
            </w:r>
          </w:p>
        </w:tc>
        <w:tc>
          <w:tcPr>
            <w:tcW w:w="1495"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23" w:type="dxa"/>
            <w:gridSpan w:val="4"/>
          </w:tcPr>
          <w:p w:rsidR="005B01FB" w:rsidRPr="000F4624" w:rsidRDefault="005B01FB" w:rsidP="005B01FB">
            <w:pPr>
              <w:jc w:val="center"/>
              <w:rPr>
                <w:b/>
                <w:sz w:val="24"/>
                <w:szCs w:val="24"/>
              </w:rPr>
            </w:pPr>
            <w:r w:rsidRPr="000F4624">
              <w:rPr>
                <w:b/>
                <w:sz w:val="24"/>
                <w:szCs w:val="24"/>
              </w:rPr>
              <w:t>история</w:t>
            </w:r>
          </w:p>
        </w:tc>
        <w:tc>
          <w:tcPr>
            <w:tcW w:w="1559"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43"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0"/>
        </w:trPr>
        <w:tc>
          <w:tcPr>
            <w:tcW w:w="2158"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1069" w:type="dxa"/>
            <w:vMerge/>
          </w:tcPr>
          <w:p w:rsidR="005B01FB" w:rsidRPr="000F4624" w:rsidRDefault="005B01FB" w:rsidP="005B01FB">
            <w:pPr>
              <w:jc w:val="center"/>
              <w:rPr>
                <w:b/>
                <w:sz w:val="24"/>
                <w:szCs w:val="24"/>
              </w:rPr>
            </w:pPr>
          </w:p>
        </w:tc>
        <w:tc>
          <w:tcPr>
            <w:tcW w:w="1495" w:type="dxa"/>
            <w:vMerge/>
          </w:tcPr>
          <w:p w:rsidR="005B01FB" w:rsidRPr="000F4624" w:rsidRDefault="005B01FB" w:rsidP="005B01FB">
            <w:pPr>
              <w:jc w:val="center"/>
              <w:rPr>
                <w:b/>
                <w:sz w:val="24"/>
                <w:szCs w:val="24"/>
              </w:rPr>
            </w:pPr>
          </w:p>
        </w:tc>
        <w:tc>
          <w:tcPr>
            <w:tcW w:w="2823" w:type="dxa"/>
            <w:gridSpan w:val="4"/>
          </w:tcPr>
          <w:p w:rsidR="005B01FB" w:rsidRPr="000F4624" w:rsidRDefault="005B01FB" w:rsidP="005B01FB">
            <w:pPr>
              <w:jc w:val="center"/>
              <w:rPr>
                <w:b/>
                <w:sz w:val="24"/>
                <w:szCs w:val="24"/>
              </w:rPr>
            </w:pPr>
            <w:r w:rsidRPr="000F4624">
              <w:rPr>
                <w:b/>
                <w:sz w:val="24"/>
                <w:szCs w:val="24"/>
              </w:rPr>
              <w:t>оценки</w:t>
            </w:r>
          </w:p>
        </w:tc>
        <w:tc>
          <w:tcPr>
            <w:tcW w:w="1559"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rPr>
          <w:trHeight w:val="285"/>
        </w:trPr>
        <w:tc>
          <w:tcPr>
            <w:tcW w:w="2158" w:type="dxa"/>
            <w:vMerge/>
          </w:tcPr>
          <w:p w:rsidR="005B01FB" w:rsidRPr="000F4624" w:rsidRDefault="005B01FB" w:rsidP="005B01FB">
            <w:pPr>
              <w:jc w:val="center"/>
              <w:rPr>
                <w:b/>
                <w:sz w:val="24"/>
                <w:szCs w:val="24"/>
              </w:rPr>
            </w:pPr>
          </w:p>
        </w:tc>
        <w:tc>
          <w:tcPr>
            <w:tcW w:w="1069" w:type="dxa"/>
            <w:vMerge/>
          </w:tcPr>
          <w:p w:rsidR="005B01FB" w:rsidRPr="000F4624" w:rsidRDefault="005B01FB" w:rsidP="005B01FB">
            <w:pPr>
              <w:jc w:val="center"/>
              <w:rPr>
                <w:b/>
                <w:sz w:val="24"/>
                <w:szCs w:val="24"/>
              </w:rPr>
            </w:pPr>
          </w:p>
        </w:tc>
        <w:tc>
          <w:tcPr>
            <w:tcW w:w="1495" w:type="dxa"/>
            <w:vMerge/>
          </w:tcPr>
          <w:p w:rsidR="005B01FB" w:rsidRPr="000F4624" w:rsidRDefault="005B01FB" w:rsidP="005B01FB">
            <w:pPr>
              <w:jc w:val="center"/>
              <w:rPr>
                <w:b/>
                <w:sz w:val="24"/>
                <w:szCs w:val="24"/>
              </w:rPr>
            </w:pPr>
          </w:p>
        </w:tc>
        <w:tc>
          <w:tcPr>
            <w:tcW w:w="696"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1559"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c>
          <w:tcPr>
            <w:tcW w:w="2158" w:type="dxa"/>
            <w:vMerge w:val="restart"/>
          </w:tcPr>
          <w:p w:rsidR="005B01FB" w:rsidRPr="000F4624" w:rsidRDefault="005B01FB" w:rsidP="005B01FB">
            <w:pPr>
              <w:jc w:val="center"/>
              <w:rPr>
                <w:b/>
                <w:sz w:val="24"/>
                <w:szCs w:val="24"/>
              </w:rPr>
            </w:pPr>
            <w:r w:rsidRPr="000F4624">
              <w:rPr>
                <w:b/>
                <w:sz w:val="24"/>
                <w:szCs w:val="24"/>
              </w:rPr>
              <w:t>Фазлыев Р.Р.</w:t>
            </w:r>
          </w:p>
          <w:p w:rsidR="005B01FB" w:rsidRPr="000F4624" w:rsidRDefault="005B01FB" w:rsidP="005B01FB">
            <w:pPr>
              <w:jc w:val="center"/>
              <w:rPr>
                <w:b/>
                <w:sz w:val="24"/>
                <w:szCs w:val="24"/>
              </w:rPr>
            </w:pPr>
            <w:r w:rsidRPr="000F4624">
              <w:rPr>
                <w:b/>
                <w:sz w:val="24"/>
                <w:szCs w:val="24"/>
              </w:rPr>
              <w:t>Шамсутдинова Г.Г.</w:t>
            </w:r>
          </w:p>
        </w:tc>
        <w:tc>
          <w:tcPr>
            <w:tcW w:w="1069" w:type="dxa"/>
          </w:tcPr>
          <w:p w:rsidR="005B01FB" w:rsidRPr="000F4624" w:rsidRDefault="005B01FB" w:rsidP="005B01FB">
            <w:pPr>
              <w:jc w:val="center"/>
              <w:rPr>
                <w:b/>
                <w:sz w:val="24"/>
                <w:szCs w:val="24"/>
              </w:rPr>
            </w:pPr>
            <w:r w:rsidRPr="000F4624">
              <w:rPr>
                <w:b/>
                <w:sz w:val="24"/>
                <w:szCs w:val="24"/>
              </w:rPr>
              <w:t>5</w:t>
            </w:r>
          </w:p>
        </w:tc>
        <w:tc>
          <w:tcPr>
            <w:tcW w:w="1495" w:type="dxa"/>
          </w:tcPr>
          <w:p w:rsidR="005B01FB" w:rsidRPr="000F4624" w:rsidRDefault="005B01FB" w:rsidP="005B01FB">
            <w:pPr>
              <w:jc w:val="center"/>
              <w:rPr>
                <w:b/>
                <w:sz w:val="24"/>
                <w:szCs w:val="24"/>
              </w:rPr>
            </w:pPr>
            <w:r w:rsidRPr="000F4624">
              <w:rPr>
                <w:b/>
                <w:sz w:val="24"/>
                <w:szCs w:val="24"/>
              </w:rPr>
              <w:t>6</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1069" w:type="dxa"/>
          </w:tcPr>
          <w:p w:rsidR="005B01FB" w:rsidRPr="000F4624" w:rsidRDefault="005B01FB" w:rsidP="005B01FB">
            <w:pPr>
              <w:jc w:val="center"/>
              <w:rPr>
                <w:b/>
                <w:sz w:val="24"/>
                <w:szCs w:val="24"/>
              </w:rPr>
            </w:pPr>
            <w:r w:rsidRPr="000F4624">
              <w:rPr>
                <w:b/>
                <w:sz w:val="24"/>
                <w:szCs w:val="24"/>
              </w:rPr>
              <w:t>6</w:t>
            </w:r>
          </w:p>
        </w:tc>
        <w:tc>
          <w:tcPr>
            <w:tcW w:w="1495" w:type="dxa"/>
          </w:tcPr>
          <w:p w:rsidR="005B01FB" w:rsidRPr="000F4624" w:rsidRDefault="005B01FB" w:rsidP="005B01FB">
            <w:pPr>
              <w:jc w:val="center"/>
              <w:rPr>
                <w:b/>
                <w:sz w:val="24"/>
                <w:szCs w:val="24"/>
              </w:rPr>
            </w:pPr>
            <w:r w:rsidRPr="000F4624">
              <w:rPr>
                <w:b/>
                <w:sz w:val="24"/>
                <w:szCs w:val="24"/>
              </w:rPr>
              <w:t>5</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60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Фазлыев Р.Р.</w:t>
            </w:r>
          </w:p>
        </w:tc>
        <w:tc>
          <w:tcPr>
            <w:tcW w:w="1069" w:type="dxa"/>
          </w:tcPr>
          <w:p w:rsidR="005B01FB" w:rsidRPr="000F4624" w:rsidRDefault="005B01FB" w:rsidP="005B01FB">
            <w:pPr>
              <w:jc w:val="center"/>
              <w:rPr>
                <w:b/>
                <w:sz w:val="24"/>
                <w:szCs w:val="24"/>
              </w:rPr>
            </w:pPr>
            <w:r w:rsidRPr="000F4624">
              <w:rPr>
                <w:b/>
                <w:sz w:val="24"/>
                <w:szCs w:val="24"/>
              </w:rPr>
              <w:t>7</w:t>
            </w:r>
          </w:p>
        </w:tc>
        <w:tc>
          <w:tcPr>
            <w:tcW w:w="1495" w:type="dxa"/>
          </w:tcPr>
          <w:p w:rsidR="005B01FB" w:rsidRPr="000F4624" w:rsidRDefault="005B01FB" w:rsidP="005B01FB">
            <w:pPr>
              <w:jc w:val="center"/>
              <w:rPr>
                <w:b/>
                <w:sz w:val="24"/>
                <w:szCs w:val="24"/>
              </w:rPr>
            </w:pPr>
            <w:r w:rsidRPr="000F4624">
              <w:rPr>
                <w:b/>
                <w:sz w:val="24"/>
                <w:szCs w:val="24"/>
              </w:rPr>
              <w:t>8</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6</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75</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val="restart"/>
          </w:tcPr>
          <w:p w:rsidR="005B01FB" w:rsidRPr="000F4624" w:rsidRDefault="005B01FB" w:rsidP="005B01FB">
            <w:pPr>
              <w:jc w:val="center"/>
              <w:rPr>
                <w:b/>
                <w:sz w:val="24"/>
                <w:szCs w:val="24"/>
              </w:rPr>
            </w:pPr>
            <w:r w:rsidRPr="000F4624">
              <w:rPr>
                <w:b/>
                <w:sz w:val="24"/>
                <w:szCs w:val="24"/>
              </w:rPr>
              <w:t>Шамсутдинова Г.Г.</w:t>
            </w:r>
          </w:p>
          <w:p w:rsidR="005B01FB" w:rsidRPr="000F4624" w:rsidRDefault="005B01FB" w:rsidP="005B01FB">
            <w:pPr>
              <w:jc w:val="center"/>
              <w:rPr>
                <w:b/>
                <w:sz w:val="24"/>
                <w:szCs w:val="24"/>
              </w:rPr>
            </w:pPr>
          </w:p>
        </w:tc>
        <w:tc>
          <w:tcPr>
            <w:tcW w:w="1069" w:type="dxa"/>
          </w:tcPr>
          <w:p w:rsidR="005B01FB" w:rsidRPr="000F4624" w:rsidRDefault="005B01FB" w:rsidP="005B01FB">
            <w:pPr>
              <w:jc w:val="center"/>
              <w:rPr>
                <w:b/>
                <w:sz w:val="24"/>
                <w:szCs w:val="24"/>
              </w:rPr>
            </w:pPr>
            <w:r w:rsidRPr="000F4624">
              <w:rPr>
                <w:b/>
                <w:sz w:val="24"/>
                <w:szCs w:val="24"/>
              </w:rPr>
              <w:t>8</w:t>
            </w:r>
          </w:p>
        </w:tc>
        <w:tc>
          <w:tcPr>
            <w:tcW w:w="1495" w:type="dxa"/>
          </w:tcPr>
          <w:p w:rsidR="005B01FB" w:rsidRPr="000F4624" w:rsidRDefault="005B01FB" w:rsidP="005B01FB">
            <w:pPr>
              <w:jc w:val="center"/>
              <w:rPr>
                <w:b/>
                <w:sz w:val="24"/>
                <w:szCs w:val="24"/>
              </w:rPr>
            </w:pPr>
            <w:r w:rsidRPr="000F4624">
              <w:rPr>
                <w:b/>
                <w:sz w:val="24"/>
                <w:szCs w:val="24"/>
              </w:rPr>
              <w:t>7</w:t>
            </w:r>
          </w:p>
        </w:tc>
        <w:tc>
          <w:tcPr>
            <w:tcW w:w="696"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rPr>
                <w:b/>
                <w:sz w:val="24"/>
                <w:szCs w:val="24"/>
              </w:rPr>
            </w:pPr>
            <w:r w:rsidRPr="000F4624">
              <w:rPr>
                <w:b/>
                <w:sz w:val="24"/>
                <w:szCs w:val="24"/>
              </w:rPr>
              <w:t xml:space="preserve">         85,71</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1069" w:type="dxa"/>
          </w:tcPr>
          <w:p w:rsidR="005B01FB" w:rsidRPr="000F4624" w:rsidRDefault="005B01FB" w:rsidP="005B01FB">
            <w:pPr>
              <w:jc w:val="center"/>
              <w:rPr>
                <w:b/>
                <w:sz w:val="24"/>
                <w:szCs w:val="24"/>
              </w:rPr>
            </w:pPr>
            <w:r w:rsidRPr="000F4624">
              <w:rPr>
                <w:b/>
                <w:sz w:val="24"/>
                <w:szCs w:val="24"/>
              </w:rPr>
              <w:t>9</w:t>
            </w:r>
          </w:p>
        </w:tc>
        <w:tc>
          <w:tcPr>
            <w:tcW w:w="1495"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1069" w:type="dxa"/>
          </w:tcPr>
          <w:p w:rsidR="005B01FB" w:rsidRPr="000F4624" w:rsidRDefault="005B01FB" w:rsidP="005B01FB">
            <w:pPr>
              <w:jc w:val="center"/>
              <w:rPr>
                <w:b/>
                <w:sz w:val="24"/>
                <w:szCs w:val="24"/>
              </w:rPr>
            </w:pPr>
            <w:r w:rsidRPr="000F4624">
              <w:rPr>
                <w:b/>
                <w:sz w:val="24"/>
                <w:szCs w:val="24"/>
              </w:rPr>
              <w:t>10</w:t>
            </w:r>
          </w:p>
        </w:tc>
        <w:tc>
          <w:tcPr>
            <w:tcW w:w="1495" w:type="dxa"/>
          </w:tcPr>
          <w:p w:rsidR="005B01FB" w:rsidRPr="000F4624" w:rsidRDefault="005B01FB" w:rsidP="005B01FB">
            <w:pPr>
              <w:jc w:val="center"/>
              <w:rPr>
                <w:b/>
                <w:sz w:val="24"/>
                <w:szCs w:val="24"/>
              </w:rPr>
            </w:pPr>
            <w:r w:rsidRPr="000F4624">
              <w:rPr>
                <w:b/>
                <w:sz w:val="24"/>
                <w:szCs w:val="24"/>
              </w:rPr>
              <w:t>6</w:t>
            </w:r>
          </w:p>
        </w:tc>
        <w:tc>
          <w:tcPr>
            <w:tcW w:w="696"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1069" w:type="dxa"/>
          </w:tcPr>
          <w:p w:rsidR="005B01FB" w:rsidRPr="000F4624" w:rsidRDefault="005B01FB" w:rsidP="005B01FB">
            <w:pPr>
              <w:jc w:val="center"/>
              <w:rPr>
                <w:b/>
                <w:sz w:val="24"/>
                <w:szCs w:val="24"/>
              </w:rPr>
            </w:pPr>
            <w:r w:rsidRPr="000F4624">
              <w:rPr>
                <w:b/>
                <w:sz w:val="24"/>
                <w:szCs w:val="24"/>
              </w:rPr>
              <w:t>11</w:t>
            </w:r>
          </w:p>
        </w:tc>
        <w:tc>
          <w:tcPr>
            <w:tcW w:w="1495"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Итого по школе</w:t>
            </w:r>
          </w:p>
        </w:tc>
        <w:tc>
          <w:tcPr>
            <w:tcW w:w="1069" w:type="dxa"/>
          </w:tcPr>
          <w:p w:rsidR="005B01FB" w:rsidRPr="000F4624" w:rsidRDefault="005B01FB" w:rsidP="005B01FB">
            <w:pPr>
              <w:jc w:val="center"/>
              <w:rPr>
                <w:b/>
                <w:sz w:val="24"/>
                <w:szCs w:val="24"/>
              </w:rPr>
            </w:pPr>
          </w:p>
        </w:tc>
        <w:tc>
          <w:tcPr>
            <w:tcW w:w="1495" w:type="dxa"/>
          </w:tcPr>
          <w:p w:rsidR="005B01FB" w:rsidRPr="000F4624" w:rsidRDefault="005B01FB" w:rsidP="005B01FB">
            <w:pPr>
              <w:jc w:val="center"/>
              <w:rPr>
                <w:b/>
                <w:sz w:val="24"/>
                <w:szCs w:val="24"/>
              </w:rPr>
            </w:pPr>
            <w:r w:rsidRPr="000F4624">
              <w:rPr>
                <w:b/>
                <w:sz w:val="24"/>
                <w:szCs w:val="24"/>
              </w:rPr>
              <w:t>33</w:t>
            </w:r>
          </w:p>
        </w:tc>
        <w:tc>
          <w:tcPr>
            <w:tcW w:w="696" w:type="dxa"/>
          </w:tcPr>
          <w:p w:rsidR="005B01FB" w:rsidRPr="000F4624" w:rsidRDefault="005B01FB" w:rsidP="005B01FB">
            <w:pPr>
              <w:jc w:val="center"/>
              <w:rPr>
                <w:b/>
                <w:sz w:val="24"/>
                <w:szCs w:val="24"/>
              </w:rPr>
            </w:pPr>
            <w:r w:rsidRPr="000F4624">
              <w:rPr>
                <w:b/>
                <w:sz w:val="24"/>
                <w:szCs w:val="24"/>
              </w:rPr>
              <w:t>6</w:t>
            </w:r>
          </w:p>
        </w:tc>
        <w:tc>
          <w:tcPr>
            <w:tcW w:w="709" w:type="dxa"/>
          </w:tcPr>
          <w:p w:rsidR="005B01FB" w:rsidRPr="000F4624" w:rsidRDefault="005B01FB" w:rsidP="005B01FB">
            <w:pPr>
              <w:jc w:val="center"/>
              <w:rPr>
                <w:b/>
                <w:sz w:val="24"/>
                <w:szCs w:val="24"/>
              </w:rPr>
            </w:pPr>
            <w:r w:rsidRPr="000F4624">
              <w:rPr>
                <w:b/>
                <w:sz w:val="24"/>
                <w:szCs w:val="24"/>
              </w:rPr>
              <w:t>25</w:t>
            </w:r>
          </w:p>
        </w:tc>
        <w:tc>
          <w:tcPr>
            <w:tcW w:w="709"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86</w:t>
            </w:r>
          </w:p>
        </w:tc>
        <w:tc>
          <w:tcPr>
            <w:tcW w:w="1843"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tbl>
      <w:tblPr>
        <w:tblStyle w:val="a7"/>
        <w:tblpPr w:leftFromText="180" w:rightFromText="180" w:vertAnchor="text" w:horzAnchor="margin" w:tblpXSpec="center" w:tblpY="-26"/>
        <w:tblW w:w="10611" w:type="dxa"/>
        <w:tblLayout w:type="fixed"/>
        <w:tblLook w:val="04A0"/>
      </w:tblPr>
      <w:tblGrid>
        <w:gridCol w:w="2233"/>
        <w:gridCol w:w="749"/>
        <w:gridCol w:w="1695"/>
        <w:gridCol w:w="663"/>
        <w:gridCol w:w="676"/>
        <w:gridCol w:w="676"/>
        <w:gridCol w:w="676"/>
        <w:gridCol w:w="1486"/>
        <w:gridCol w:w="1757"/>
      </w:tblGrid>
      <w:tr w:rsidR="005B01FB" w:rsidRPr="000F4624" w:rsidTr="005B01FB">
        <w:trPr>
          <w:trHeight w:val="279"/>
        </w:trPr>
        <w:tc>
          <w:tcPr>
            <w:tcW w:w="2233" w:type="dxa"/>
          </w:tcPr>
          <w:p w:rsidR="005B01FB" w:rsidRPr="000F4624" w:rsidRDefault="005B01FB" w:rsidP="005B01FB">
            <w:pPr>
              <w:jc w:val="center"/>
              <w:rPr>
                <w:b/>
                <w:sz w:val="24"/>
                <w:szCs w:val="24"/>
              </w:rPr>
            </w:pPr>
            <w:r w:rsidRPr="000F4624">
              <w:rPr>
                <w:b/>
                <w:sz w:val="24"/>
                <w:szCs w:val="24"/>
              </w:rPr>
              <w:t>Предмет</w:t>
            </w:r>
          </w:p>
        </w:tc>
        <w:tc>
          <w:tcPr>
            <w:tcW w:w="749" w:type="dxa"/>
            <w:vMerge w:val="restart"/>
          </w:tcPr>
          <w:p w:rsidR="005B01FB" w:rsidRPr="000F4624" w:rsidRDefault="005B01FB" w:rsidP="005B01FB">
            <w:pPr>
              <w:jc w:val="center"/>
              <w:rPr>
                <w:b/>
                <w:sz w:val="24"/>
                <w:szCs w:val="24"/>
              </w:rPr>
            </w:pPr>
            <w:r w:rsidRPr="000F4624">
              <w:rPr>
                <w:b/>
                <w:sz w:val="24"/>
                <w:szCs w:val="24"/>
              </w:rPr>
              <w:t>класс</w:t>
            </w:r>
          </w:p>
        </w:tc>
        <w:tc>
          <w:tcPr>
            <w:tcW w:w="1695"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691" w:type="dxa"/>
            <w:gridSpan w:val="4"/>
          </w:tcPr>
          <w:p w:rsidR="005B01FB" w:rsidRPr="000F4624" w:rsidRDefault="005B01FB" w:rsidP="005B01FB">
            <w:pPr>
              <w:jc w:val="center"/>
              <w:rPr>
                <w:b/>
                <w:sz w:val="24"/>
                <w:szCs w:val="24"/>
              </w:rPr>
            </w:pPr>
            <w:r w:rsidRPr="000F4624">
              <w:rPr>
                <w:b/>
                <w:sz w:val="24"/>
                <w:szCs w:val="24"/>
              </w:rPr>
              <w:t>химия</w:t>
            </w:r>
          </w:p>
        </w:tc>
        <w:tc>
          <w:tcPr>
            <w:tcW w:w="1486"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757"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9"/>
        </w:trPr>
        <w:tc>
          <w:tcPr>
            <w:tcW w:w="2233"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r w:rsidRPr="000F4624">
              <w:rPr>
                <w:b/>
                <w:sz w:val="24"/>
                <w:szCs w:val="24"/>
              </w:rPr>
              <w:t>Абдулхакова Р.Р.</w:t>
            </w:r>
          </w:p>
        </w:tc>
        <w:tc>
          <w:tcPr>
            <w:tcW w:w="749" w:type="dxa"/>
            <w:vMerge/>
          </w:tcPr>
          <w:p w:rsidR="005B01FB" w:rsidRPr="000F4624" w:rsidRDefault="005B01FB" w:rsidP="005B01FB">
            <w:pPr>
              <w:jc w:val="center"/>
              <w:rPr>
                <w:b/>
                <w:sz w:val="24"/>
                <w:szCs w:val="24"/>
              </w:rPr>
            </w:pPr>
          </w:p>
        </w:tc>
        <w:tc>
          <w:tcPr>
            <w:tcW w:w="1695" w:type="dxa"/>
            <w:vMerge/>
          </w:tcPr>
          <w:p w:rsidR="005B01FB" w:rsidRPr="000F4624" w:rsidRDefault="005B01FB" w:rsidP="005B01FB">
            <w:pPr>
              <w:jc w:val="center"/>
              <w:rPr>
                <w:b/>
                <w:sz w:val="24"/>
                <w:szCs w:val="24"/>
              </w:rPr>
            </w:pPr>
          </w:p>
        </w:tc>
        <w:tc>
          <w:tcPr>
            <w:tcW w:w="2691" w:type="dxa"/>
            <w:gridSpan w:val="4"/>
          </w:tcPr>
          <w:p w:rsidR="005B01FB" w:rsidRPr="000F4624" w:rsidRDefault="005B01FB" w:rsidP="005B01FB">
            <w:pPr>
              <w:jc w:val="center"/>
              <w:rPr>
                <w:b/>
                <w:sz w:val="24"/>
                <w:szCs w:val="24"/>
              </w:rPr>
            </w:pPr>
            <w:r w:rsidRPr="000F4624">
              <w:rPr>
                <w:b/>
                <w:sz w:val="24"/>
                <w:szCs w:val="24"/>
              </w:rPr>
              <w:t>оценки</w:t>
            </w:r>
          </w:p>
        </w:tc>
        <w:tc>
          <w:tcPr>
            <w:tcW w:w="1486" w:type="dxa"/>
            <w:vMerge/>
          </w:tcPr>
          <w:p w:rsidR="005B01FB" w:rsidRPr="000F4624" w:rsidRDefault="005B01FB" w:rsidP="005B01FB">
            <w:pPr>
              <w:jc w:val="center"/>
              <w:rPr>
                <w:b/>
                <w:sz w:val="24"/>
                <w:szCs w:val="24"/>
              </w:rPr>
            </w:pPr>
          </w:p>
        </w:tc>
        <w:tc>
          <w:tcPr>
            <w:tcW w:w="1757" w:type="dxa"/>
            <w:vMerge/>
          </w:tcPr>
          <w:p w:rsidR="005B01FB" w:rsidRPr="000F4624" w:rsidRDefault="005B01FB" w:rsidP="005B01FB">
            <w:pPr>
              <w:jc w:val="center"/>
              <w:rPr>
                <w:b/>
                <w:sz w:val="24"/>
                <w:szCs w:val="24"/>
              </w:rPr>
            </w:pPr>
          </w:p>
        </w:tc>
      </w:tr>
      <w:tr w:rsidR="005B01FB" w:rsidRPr="000F4624" w:rsidTr="005B01FB">
        <w:trPr>
          <w:trHeight w:val="294"/>
        </w:trPr>
        <w:tc>
          <w:tcPr>
            <w:tcW w:w="2233" w:type="dxa"/>
            <w:vMerge/>
          </w:tcPr>
          <w:p w:rsidR="005B01FB" w:rsidRPr="000F4624" w:rsidRDefault="005B01FB" w:rsidP="005B01FB">
            <w:pPr>
              <w:jc w:val="center"/>
              <w:rPr>
                <w:b/>
                <w:sz w:val="24"/>
                <w:szCs w:val="24"/>
              </w:rPr>
            </w:pPr>
          </w:p>
        </w:tc>
        <w:tc>
          <w:tcPr>
            <w:tcW w:w="749" w:type="dxa"/>
            <w:vMerge/>
          </w:tcPr>
          <w:p w:rsidR="005B01FB" w:rsidRPr="000F4624" w:rsidRDefault="005B01FB" w:rsidP="005B01FB">
            <w:pPr>
              <w:jc w:val="center"/>
              <w:rPr>
                <w:b/>
                <w:sz w:val="24"/>
                <w:szCs w:val="24"/>
              </w:rPr>
            </w:pPr>
          </w:p>
        </w:tc>
        <w:tc>
          <w:tcPr>
            <w:tcW w:w="1695" w:type="dxa"/>
            <w:vMerge/>
          </w:tcPr>
          <w:p w:rsidR="005B01FB" w:rsidRPr="000F4624" w:rsidRDefault="005B01FB" w:rsidP="005B01FB">
            <w:pPr>
              <w:jc w:val="center"/>
              <w:rPr>
                <w:b/>
                <w:sz w:val="24"/>
                <w:szCs w:val="24"/>
              </w:rPr>
            </w:pPr>
          </w:p>
        </w:tc>
        <w:tc>
          <w:tcPr>
            <w:tcW w:w="663" w:type="dxa"/>
          </w:tcPr>
          <w:p w:rsidR="005B01FB" w:rsidRPr="000F4624" w:rsidRDefault="005B01FB" w:rsidP="005B01FB">
            <w:pPr>
              <w:jc w:val="center"/>
              <w:rPr>
                <w:b/>
                <w:sz w:val="24"/>
                <w:szCs w:val="24"/>
              </w:rPr>
            </w:pPr>
            <w:r w:rsidRPr="000F4624">
              <w:rPr>
                <w:b/>
                <w:sz w:val="24"/>
                <w:szCs w:val="24"/>
              </w:rPr>
              <w:t>5</w:t>
            </w:r>
          </w:p>
        </w:tc>
        <w:tc>
          <w:tcPr>
            <w:tcW w:w="676" w:type="dxa"/>
          </w:tcPr>
          <w:p w:rsidR="005B01FB" w:rsidRPr="000F4624" w:rsidRDefault="005B01FB" w:rsidP="005B01FB">
            <w:pPr>
              <w:jc w:val="center"/>
              <w:rPr>
                <w:b/>
                <w:sz w:val="24"/>
                <w:szCs w:val="24"/>
              </w:rPr>
            </w:pPr>
            <w:r w:rsidRPr="000F4624">
              <w:rPr>
                <w:b/>
                <w:sz w:val="24"/>
                <w:szCs w:val="24"/>
              </w:rPr>
              <w:t>4</w:t>
            </w:r>
          </w:p>
        </w:tc>
        <w:tc>
          <w:tcPr>
            <w:tcW w:w="676" w:type="dxa"/>
          </w:tcPr>
          <w:p w:rsidR="005B01FB" w:rsidRPr="000F4624" w:rsidRDefault="005B01FB" w:rsidP="005B01FB">
            <w:pPr>
              <w:jc w:val="center"/>
              <w:rPr>
                <w:b/>
                <w:sz w:val="24"/>
                <w:szCs w:val="24"/>
              </w:rPr>
            </w:pPr>
            <w:r w:rsidRPr="000F4624">
              <w:rPr>
                <w:b/>
                <w:sz w:val="24"/>
                <w:szCs w:val="24"/>
              </w:rPr>
              <w:t>3</w:t>
            </w:r>
          </w:p>
        </w:tc>
        <w:tc>
          <w:tcPr>
            <w:tcW w:w="676" w:type="dxa"/>
          </w:tcPr>
          <w:p w:rsidR="005B01FB" w:rsidRPr="000F4624" w:rsidRDefault="005B01FB" w:rsidP="005B01FB">
            <w:pPr>
              <w:jc w:val="center"/>
              <w:rPr>
                <w:b/>
                <w:sz w:val="24"/>
                <w:szCs w:val="24"/>
              </w:rPr>
            </w:pPr>
            <w:r w:rsidRPr="000F4624">
              <w:rPr>
                <w:b/>
                <w:sz w:val="24"/>
                <w:szCs w:val="24"/>
              </w:rPr>
              <w:t>2</w:t>
            </w:r>
          </w:p>
        </w:tc>
        <w:tc>
          <w:tcPr>
            <w:tcW w:w="1486" w:type="dxa"/>
            <w:vMerge/>
          </w:tcPr>
          <w:p w:rsidR="005B01FB" w:rsidRPr="000F4624" w:rsidRDefault="005B01FB" w:rsidP="005B01FB">
            <w:pPr>
              <w:jc w:val="center"/>
              <w:rPr>
                <w:b/>
                <w:sz w:val="24"/>
                <w:szCs w:val="24"/>
              </w:rPr>
            </w:pPr>
          </w:p>
        </w:tc>
        <w:tc>
          <w:tcPr>
            <w:tcW w:w="1757" w:type="dxa"/>
            <w:vMerge/>
          </w:tcPr>
          <w:p w:rsidR="005B01FB" w:rsidRPr="000F4624" w:rsidRDefault="005B01FB" w:rsidP="005B01FB">
            <w:pPr>
              <w:jc w:val="center"/>
              <w:rPr>
                <w:b/>
                <w:sz w:val="24"/>
                <w:szCs w:val="24"/>
              </w:rPr>
            </w:pPr>
          </w:p>
        </w:tc>
      </w:tr>
      <w:tr w:rsidR="005B01FB" w:rsidRPr="000F4624" w:rsidTr="005B01FB">
        <w:trPr>
          <w:trHeight w:val="149"/>
        </w:trPr>
        <w:tc>
          <w:tcPr>
            <w:tcW w:w="2233" w:type="dxa"/>
            <w:vMerge/>
          </w:tcPr>
          <w:p w:rsidR="005B01FB" w:rsidRPr="000F4624" w:rsidRDefault="005B01FB" w:rsidP="005B01FB">
            <w:pPr>
              <w:jc w:val="center"/>
              <w:rPr>
                <w:b/>
                <w:sz w:val="24"/>
                <w:szCs w:val="24"/>
              </w:rPr>
            </w:pPr>
          </w:p>
        </w:tc>
        <w:tc>
          <w:tcPr>
            <w:tcW w:w="749" w:type="dxa"/>
          </w:tcPr>
          <w:p w:rsidR="005B01FB" w:rsidRPr="000F4624" w:rsidRDefault="005B01FB" w:rsidP="005B01FB">
            <w:pPr>
              <w:jc w:val="center"/>
              <w:rPr>
                <w:b/>
                <w:sz w:val="24"/>
                <w:szCs w:val="24"/>
              </w:rPr>
            </w:pPr>
            <w:r w:rsidRPr="000F4624">
              <w:rPr>
                <w:b/>
                <w:sz w:val="24"/>
                <w:szCs w:val="24"/>
              </w:rPr>
              <w:t>8</w:t>
            </w:r>
          </w:p>
        </w:tc>
        <w:tc>
          <w:tcPr>
            <w:tcW w:w="1695" w:type="dxa"/>
          </w:tcPr>
          <w:p w:rsidR="005B01FB" w:rsidRPr="000F4624" w:rsidRDefault="005B01FB" w:rsidP="005B01FB">
            <w:pPr>
              <w:jc w:val="center"/>
              <w:rPr>
                <w:b/>
                <w:sz w:val="24"/>
                <w:szCs w:val="24"/>
              </w:rPr>
            </w:pPr>
            <w:r w:rsidRPr="000F4624">
              <w:rPr>
                <w:b/>
                <w:sz w:val="24"/>
                <w:szCs w:val="24"/>
              </w:rPr>
              <w:t>7</w:t>
            </w:r>
          </w:p>
        </w:tc>
        <w:tc>
          <w:tcPr>
            <w:tcW w:w="663" w:type="dxa"/>
          </w:tcPr>
          <w:p w:rsidR="005B01FB" w:rsidRPr="000F4624" w:rsidRDefault="005B01FB" w:rsidP="005B01FB">
            <w:pPr>
              <w:jc w:val="center"/>
              <w:rPr>
                <w:b/>
                <w:sz w:val="24"/>
                <w:szCs w:val="24"/>
              </w:rPr>
            </w:pPr>
            <w:r w:rsidRPr="000F4624">
              <w:rPr>
                <w:b/>
                <w:sz w:val="24"/>
                <w:szCs w:val="24"/>
              </w:rPr>
              <w:t>3</w:t>
            </w:r>
          </w:p>
        </w:tc>
        <w:tc>
          <w:tcPr>
            <w:tcW w:w="676" w:type="dxa"/>
          </w:tcPr>
          <w:p w:rsidR="005B01FB" w:rsidRPr="000F4624" w:rsidRDefault="005B01FB" w:rsidP="005B01FB">
            <w:pPr>
              <w:jc w:val="center"/>
              <w:rPr>
                <w:b/>
                <w:sz w:val="24"/>
                <w:szCs w:val="24"/>
              </w:rPr>
            </w:pPr>
            <w:r w:rsidRPr="000F4624">
              <w:rPr>
                <w:b/>
                <w:sz w:val="24"/>
                <w:szCs w:val="24"/>
              </w:rPr>
              <w:t>3</w:t>
            </w:r>
          </w:p>
        </w:tc>
        <w:tc>
          <w:tcPr>
            <w:tcW w:w="676" w:type="dxa"/>
          </w:tcPr>
          <w:p w:rsidR="005B01FB" w:rsidRPr="000F4624" w:rsidRDefault="005B01FB" w:rsidP="005B01FB">
            <w:pPr>
              <w:jc w:val="center"/>
              <w:rPr>
                <w:b/>
                <w:sz w:val="24"/>
                <w:szCs w:val="24"/>
              </w:rPr>
            </w:pPr>
            <w:r w:rsidRPr="000F4624">
              <w:rPr>
                <w:b/>
                <w:sz w:val="24"/>
                <w:szCs w:val="24"/>
              </w:rPr>
              <w:t>1</w:t>
            </w:r>
          </w:p>
        </w:tc>
        <w:tc>
          <w:tcPr>
            <w:tcW w:w="676" w:type="dxa"/>
          </w:tcPr>
          <w:p w:rsidR="005B01FB" w:rsidRPr="000F4624" w:rsidRDefault="005B01FB" w:rsidP="005B01FB">
            <w:pPr>
              <w:jc w:val="center"/>
              <w:rPr>
                <w:b/>
                <w:sz w:val="24"/>
                <w:szCs w:val="24"/>
              </w:rPr>
            </w:pPr>
            <w:r w:rsidRPr="000F4624">
              <w:rPr>
                <w:b/>
                <w:sz w:val="24"/>
                <w:szCs w:val="24"/>
              </w:rPr>
              <w:t>0</w:t>
            </w:r>
          </w:p>
        </w:tc>
        <w:tc>
          <w:tcPr>
            <w:tcW w:w="1486" w:type="dxa"/>
          </w:tcPr>
          <w:p w:rsidR="005B01FB" w:rsidRPr="000F4624" w:rsidRDefault="005B01FB" w:rsidP="005B01FB">
            <w:pPr>
              <w:jc w:val="center"/>
              <w:rPr>
                <w:b/>
                <w:sz w:val="24"/>
                <w:szCs w:val="24"/>
              </w:rPr>
            </w:pPr>
            <w:r w:rsidRPr="000F4624">
              <w:rPr>
                <w:b/>
                <w:sz w:val="24"/>
                <w:szCs w:val="24"/>
              </w:rPr>
              <w:t>85,71</w:t>
            </w:r>
          </w:p>
        </w:tc>
        <w:tc>
          <w:tcPr>
            <w:tcW w:w="1757"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149"/>
        </w:trPr>
        <w:tc>
          <w:tcPr>
            <w:tcW w:w="2233" w:type="dxa"/>
            <w:vMerge/>
          </w:tcPr>
          <w:p w:rsidR="005B01FB" w:rsidRPr="000F4624" w:rsidRDefault="005B01FB" w:rsidP="005B01FB">
            <w:pPr>
              <w:jc w:val="center"/>
              <w:rPr>
                <w:b/>
                <w:sz w:val="24"/>
                <w:szCs w:val="24"/>
              </w:rPr>
            </w:pPr>
          </w:p>
        </w:tc>
        <w:tc>
          <w:tcPr>
            <w:tcW w:w="749" w:type="dxa"/>
          </w:tcPr>
          <w:p w:rsidR="005B01FB" w:rsidRPr="000F4624" w:rsidRDefault="005B01FB" w:rsidP="005B01FB">
            <w:pPr>
              <w:jc w:val="center"/>
              <w:rPr>
                <w:b/>
                <w:sz w:val="24"/>
                <w:szCs w:val="24"/>
              </w:rPr>
            </w:pPr>
            <w:r w:rsidRPr="000F4624">
              <w:rPr>
                <w:b/>
                <w:sz w:val="24"/>
                <w:szCs w:val="24"/>
              </w:rPr>
              <w:t>9</w:t>
            </w:r>
          </w:p>
        </w:tc>
        <w:tc>
          <w:tcPr>
            <w:tcW w:w="1695" w:type="dxa"/>
          </w:tcPr>
          <w:p w:rsidR="005B01FB" w:rsidRPr="000F4624" w:rsidRDefault="005B01FB" w:rsidP="005B01FB">
            <w:pPr>
              <w:jc w:val="center"/>
              <w:rPr>
                <w:b/>
                <w:sz w:val="24"/>
                <w:szCs w:val="24"/>
              </w:rPr>
            </w:pPr>
            <w:r w:rsidRPr="000F4624">
              <w:rPr>
                <w:b/>
                <w:sz w:val="24"/>
                <w:szCs w:val="24"/>
              </w:rPr>
              <w:t>2</w:t>
            </w:r>
          </w:p>
        </w:tc>
        <w:tc>
          <w:tcPr>
            <w:tcW w:w="663" w:type="dxa"/>
          </w:tcPr>
          <w:p w:rsidR="005B01FB" w:rsidRPr="000F4624" w:rsidRDefault="005B01FB" w:rsidP="005B01FB">
            <w:pPr>
              <w:jc w:val="center"/>
              <w:rPr>
                <w:b/>
                <w:sz w:val="24"/>
                <w:szCs w:val="24"/>
              </w:rPr>
            </w:pPr>
            <w:r w:rsidRPr="000F4624">
              <w:rPr>
                <w:b/>
                <w:sz w:val="24"/>
                <w:szCs w:val="24"/>
              </w:rPr>
              <w:t>0</w:t>
            </w:r>
          </w:p>
        </w:tc>
        <w:tc>
          <w:tcPr>
            <w:tcW w:w="676" w:type="dxa"/>
          </w:tcPr>
          <w:p w:rsidR="005B01FB" w:rsidRPr="000F4624" w:rsidRDefault="005B01FB" w:rsidP="005B01FB">
            <w:pPr>
              <w:jc w:val="center"/>
              <w:rPr>
                <w:b/>
                <w:sz w:val="24"/>
                <w:szCs w:val="24"/>
              </w:rPr>
            </w:pPr>
            <w:r w:rsidRPr="000F4624">
              <w:rPr>
                <w:b/>
                <w:sz w:val="24"/>
                <w:szCs w:val="24"/>
              </w:rPr>
              <w:t>2</w:t>
            </w:r>
          </w:p>
        </w:tc>
        <w:tc>
          <w:tcPr>
            <w:tcW w:w="676" w:type="dxa"/>
          </w:tcPr>
          <w:p w:rsidR="005B01FB" w:rsidRPr="000F4624" w:rsidRDefault="005B01FB" w:rsidP="005B01FB">
            <w:pPr>
              <w:jc w:val="center"/>
              <w:rPr>
                <w:b/>
                <w:sz w:val="24"/>
                <w:szCs w:val="24"/>
              </w:rPr>
            </w:pPr>
            <w:r w:rsidRPr="000F4624">
              <w:rPr>
                <w:b/>
                <w:sz w:val="24"/>
                <w:szCs w:val="24"/>
              </w:rPr>
              <w:t>0</w:t>
            </w:r>
          </w:p>
        </w:tc>
        <w:tc>
          <w:tcPr>
            <w:tcW w:w="676" w:type="dxa"/>
          </w:tcPr>
          <w:p w:rsidR="005B01FB" w:rsidRPr="000F4624" w:rsidRDefault="005B01FB" w:rsidP="005B01FB">
            <w:pPr>
              <w:jc w:val="center"/>
              <w:rPr>
                <w:b/>
                <w:sz w:val="24"/>
                <w:szCs w:val="24"/>
              </w:rPr>
            </w:pPr>
            <w:r w:rsidRPr="000F4624">
              <w:rPr>
                <w:b/>
                <w:sz w:val="24"/>
                <w:szCs w:val="24"/>
              </w:rPr>
              <w:t>0</w:t>
            </w:r>
          </w:p>
        </w:tc>
        <w:tc>
          <w:tcPr>
            <w:tcW w:w="1486" w:type="dxa"/>
          </w:tcPr>
          <w:p w:rsidR="005B01FB" w:rsidRPr="000F4624" w:rsidRDefault="005B01FB" w:rsidP="005B01FB">
            <w:pPr>
              <w:jc w:val="center"/>
              <w:rPr>
                <w:b/>
                <w:sz w:val="24"/>
                <w:szCs w:val="24"/>
              </w:rPr>
            </w:pPr>
            <w:r w:rsidRPr="000F4624">
              <w:rPr>
                <w:b/>
                <w:sz w:val="24"/>
                <w:szCs w:val="24"/>
              </w:rPr>
              <w:t>100</w:t>
            </w:r>
          </w:p>
        </w:tc>
        <w:tc>
          <w:tcPr>
            <w:tcW w:w="1757"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149"/>
        </w:trPr>
        <w:tc>
          <w:tcPr>
            <w:tcW w:w="2233" w:type="dxa"/>
            <w:vMerge/>
          </w:tcPr>
          <w:p w:rsidR="005B01FB" w:rsidRPr="000F4624" w:rsidRDefault="005B01FB" w:rsidP="005B01FB">
            <w:pPr>
              <w:jc w:val="center"/>
              <w:rPr>
                <w:b/>
                <w:sz w:val="24"/>
                <w:szCs w:val="24"/>
              </w:rPr>
            </w:pPr>
          </w:p>
        </w:tc>
        <w:tc>
          <w:tcPr>
            <w:tcW w:w="749" w:type="dxa"/>
          </w:tcPr>
          <w:p w:rsidR="005B01FB" w:rsidRPr="000F4624" w:rsidRDefault="005B01FB" w:rsidP="005B01FB">
            <w:pPr>
              <w:jc w:val="center"/>
              <w:rPr>
                <w:b/>
                <w:sz w:val="24"/>
                <w:szCs w:val="24"/>
              </w:rPr>
            </w:pPr>
            <w:r w:rsidRPr="000F4624">
              <w:rPr>
                <w:b/>
                <w:sz w:val="24"/>
                <w:szCs w:val="24"/>
              </w:rPr>
              <w:t>11</w:t>
            </w:r>
          </w:p>
        </w:tc>
        <w:tc>
          <w:tcPr>
            <w:tcW w:w="1695" w:type="dxa"/>
          </w:tcPr>
          <w:p w:rsidR="005B01FB" w:rsidRPr="000F4624" w:rsidRDefault="005B01FB" w:rsidP="005B01FB">
            <w:pPr>
              <w:jc w:val="center"/>
              <w:rPr>
                <w:b/>
                <w:sz w:val="24"/>
                <w:szCs w:val="24"/>
              </w:rPr>
            </w:pPr>
            <w:r w:rsidRPr="000F4624">
              <w:rPr>
                <w:b/>
                <w:sz w:val="24"/>
                <w:szCs w:val="24"/>
              </w:rPr>
              <w:t>2</w:t>
            </w:r>
          </w:p>
        </w:tc>
        <w:tc>
          <w:tcPr>
            <w:tcW w:w="663" w:type="dxa"/>
          </w:tcPr>
          <w:p w:rsidR="005B01FB" w:rsidRPr="000F4624" w:rsidRDefault="005B01FB" w:rsidP="005B01FB">
            <w:pPr>
              <w:jc w:val="center"/>
              <w:rPr>
                <w:b/>
                <w:sz w:val="24"/>
                <w:szCs w:val="24"/>
              </w:rPr>
            </w:pPr>
            <w:r w:rsidRPr="000F4624">
              <w:rPr>
                <w:b/>
                <w:sz w:val="24"/>
                <w:szCs w:val="24"/>
              </w:rPr>
              <w:t>0</w:t>
            </w:r>
          </w:p>
        </w:tc>
        <w:tc>
          <w:tcPr>
            <w:tcW w:w="676" w:type="dxa"/>
          </w:tcPr>
          <w:p w:rsidR="005B01FB" w:rsidRPr="000F4624" w:rsidRDefault="005B01FB" w:rsidP="005B01FB">
            <w:pPr>
              <w:jc w:val="center"/>
              <w:rPr>
                <w:b/>
                <w:sz w:val="24"/>
                <w:szCs w:val="24"/>
              </w:rPr>
            </w:pPr>
            <w:r w:rsidRPr="000F4624">
              <w:rPr>
                <w:b/>
                <w:sz w:val="24"/>
                <w:szCs w:val="24"/>
              </w:rPr>
              <w:t>1</w:t>
            </w:r>
          </w:p>
        </w:tc>
        <w:tc>
          <w:tcPr>
            <w:tcW w:w="676" w:type="dxa"/>
          </w:tcPr>
          <w:p w:rsidR="005B01FB" w:rsidRPr="000F4624" w:rsidRDefault="005B01FB" w:rsidP="005B01FB">
            <w:pPr>
              <w:jc w:val="center"/>
              <w:rPr>
                <w:b/>
                <w:sz w:val="24"/>
                <w:szCs w:val="24"/>
              </w:rPr>
            </w:pPr>
            <w:r w:rsidRPr="000F4624">
              <w:rPr>
                <w:b/>
                <w:sz w:val="24"/>
                <w:szCs w:val="24"/>
              </w:rPr>
              <w:t>0</w:t>
            </w:r>
          </w:p>
        </w:tc>
        <w:tc>
          <w:tcPr>
            <w:tcW w:w="676" w:type="dxa"/>
          </w:tcPr>
          <w:p w:rsidR="005B01FB" w:rsidRPr="000F4624" w:rsidRDefault="005B01FB" w:rsidP="005B01FB">
            <w:pPr>
              <w:jc w:val="center"/>
              <w:rPr>
                <w:b/>
                <w:sz w:val="24"/>
                <w:szCs w:val="24"/>
              </w:rPr>
            </w:pPr>
            <w:r w:rsidRPr="000F4624">
              <w:rPr>
                <w:b/>
                <w:sz w:val="24"/>
                <w:szCs w:val="24"/>
              </w:rPr>
              <w:t>0</w:t>
            </w:r>
          </w:p>
        </w:tc>
        <w:tc>
          <w:tcPr>
            <w:tcW w:w="1486" w:type="dxa"/>
          </w:tcPr>
          <w:p w:rsidR="005B01FB" w:rsidRPr="000F4624" w:rsidRDefault="005B01FB" w:rsidP="005B01FB">
            <w:pPr>
              <w:jc w:val="center"/>
              <w:rPr>
                <w:b/>
                <w:sz w:val="24"/>
                <w:szCs w:val="24"/>
              </w:rPr>
            </w:pPr>
            <w:r w:rsidRPr="000F4624">
              <w:rPr>
                <w:b/>
                <w:sz w:val="24"/>
                <w:szCs w:val="24"/>
              </w:rPr>
              <w:t>50</w:t>
            </w:r>
          </w:p>
        </w:tc>
        <w:tc>
          <w:tcPr>
            <w:tcW w:w="1757"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294"/>
        </w:trPr>
        <w:tc>
          <w:tcPr>
            <w:tcW w:w="2233" w:type="dxa"/>
          </w:tcPr>
          <w:p w:rsidR="005B01FB" w:rsidRPr="000F4624" w:rsidRDefault="005B01FB" w:rsidP="005B01FB">
            <w:pPr>
              <w:jc w:val="center"/>
              <w:rPr>
                <w:b/>
                <w:sz w:val="24"/>
                <w:szCs w:val="24"/>
              </w:rPr>
            </w:pPr>
            <w:r w:rsidRPr="000F4624">
              <w:rPr>
                <w:b/>
                <w:sz w:val="24"/>
                <w:szCs w:val="24"/>
              </w:rPr>
              <w:t>Итого по школе</w:t>
            </w:r>
          </w:p>
        </w:tc>
        <w:tc>
          <w:tcPr>
            <w:tcW w:w="749" w:type="dxa"/>
          </w:tcPr>
          <w:p w:rsidR="005B01FB" w:rsidRPr="000F4624" w:rsidRDefault="005B01FB" w:rsidP="005B01FB">
            <w:pPr>
              <w:jc w:val="center"/>
              <w:rPr>
                <w:b/>
                <w:sz w:val="24"/>
                <w:szCs w:val="24"/>
              </w:rPr>
            </w:pPr>
          </w:p>
        </w:tc>
        <w:tc>
          <w:tcPr>
            <w:tcW w:w="1695" w:type="dxa"/>
          </w:tcPr>
          <w:p w:rsidR="005B01FB" w:rsidRPr="000F4624" w:rsidRDefault="005B01FB" w:rsidP="005B01FB">
            <w:pPr>
              <w:jc w:val="center"/>
              <w:rPr>
                <w:b/>
                <w:sz w:val="24"/>
                <w:szCs w:val="24"/>
              </w:rPr>
            </w:pPr>
            <w:r w:rsidRPr="000F4624">
              <w:rPr>
                <w:b/>
                <w:sz w:val="24"/>
                <w:szCs w:val="24"/>
              </w:rPr>
              <w:t>11</w:t>
            </w:r>
          </w:p>
        </w:tc>
        <w:tc>
          <w:tcPr>
            <w:tcW w:w="663" w:type="dxa"/>
          </w:tcPr>
          <w:p w:rsidR="005B01FB" w:rsidRPr="000F4624" w:rsidRDefault="005B01FB" w:rsidP="005B01FB">
            <w:pPr>
              <w:jc w:val="center"/>
              <w:rPr>
                <w:b/>
                <w:sz w:val="24"/>
                <w:szCs w:val="24"/>
              </w:rPr>
            </w:pPr>
            <w:r w:rsidRPr="000F4624">
              <w:rPr>
                <w:b/>
                <w:sz w:val="24"/>
                <w:szCs w:val="24"/>
              </w:rPr>
              <w:t>3</w:t>
            </w:r>
          </w:p>
        </w:tc>
        <w:tc>
          <w:tcPr>
            <w:tcW w:w="676" w:type="dxa"/>
          </w:tcPr>
          <w:p w:rsidR="005B01FB" w:rsidRPr="000F4624" w:rsidRDefault="005B01FB" w:rsidP="005B01FB">
            <w:pPr>
              <w:jc w:val="center"/>
              <w:rPr>
                <w:b/>
                <w:sz w:val="24"/>
                <w:szCs w:val="24"/>
              </w:rPr>
            </w:pPr>
            <w:r w:rsidRPr="000F4624">
              <w:rPr>
                <w:b/>
                <w:sz w:val="24"/>
                <w:szCs w:val="24"/>
              </w:rPr>
              <w:t>6</w:t>
            </w:r>
          </w:p>
        </w:tc>
        <w:tc>
          <w:tcPr>
            <w:tcW w:w="676" w:type="dxa"/>
          </w:tcPr>
          <w:p w:rsidR="005B01FB" w:rsidRPr="000F4624" w:rsidRDefault="005B01FB" w:rsidP="005B01FB">
            <w:pPr>
              <w:jc w:val="center"/>
              <w:rPr>
                <w:b/>
                <w:sz w:val="24"/>
                <w:szCs w:val="24"/>
              </w:rPr>
            </w:pPr>
            <w:r w:rsidRPr="000F4624">
              <w:rPr>
                <w:b/>
                <w:sz w:val="24"/>
                <w:szCs w:val="24"/>
              </w:rPr>
              <w:t>1</w:t>
            </w:r>
          </w:p>
        </w:tc>
        <w:tc>
          <w:tcPr>
            <w:tcW w:w="676" w:type="dxa"/>
          </w:tcPr>
          <w:p w:rsidR="005B01FB" w:rsidRPr="000F4624" w:rsidRDefault="005B01FB" w:rsidP="005B01FB">
            <w:pPr>
              <w:jc w:val="center"/>
              <w:rPr>
                <w:b/>
                <w:sz w:val="24"/>
                <w:szCs w:val="24"/>
              </w:rPr>
            </w:pPr>
            <w:r w:rsidRPr="000F4624">
              <w:rPr>
                <w:b/>
                <w:sz w:val="24"/>
                <w:szCs w:val="24"/>
              </w:rPr>
              <w:t>0</w:t>
            </w:r>
          </w:p>
        </w:tc>
        <w:tc>
          <w:tcPr>
            <w:tcW w:w="1486" w:type="dxa"/>
          </w:tcPr>
          <w:p w:rsidR="005B01FB" w:rsidRPr="000F4624" w:rsidRDefault="005B01FB" w:rsidP="005B01FB">
            <w:pPr>
              <w:jc w:val="center"/>
              <w:rPr>
                <w:b/>
                <w:sz w:val="24"/>
                <w:szCs w:val="24"/>
              </w:rPr>
            </w:pPr>
            <w:r w:rsidRPr="000F4624">
              <w:rPr>
                <w:b/>
                <w:sz w:val="24"/>
                <w:szCs w:val="24"/>
              </w:rPr>
              <w:t>81,82</w:t>
            </w:r>
          </w:p>
        </w:tc>
        <w:tc>
          <w:tcPr>
            <w:tcW w:w="1757"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tbl>
      <w:tblPr>
        <w:tblStyle w:val="a7"/>
        <w:tblpPr w:leftFromText="180" w:rightFromText="180" w:vertAnchor="text" w:horzAnchor="margin" w:tblpXSpec="center" w:tblpY="355"/>
        <w:tblW w:w="10947" w:type="dxa"/>
        <w:tblLayout w:type="fixed"/>
        <w:tblLook w:val="04A0"/>
      </w:tblPr>
      <w:tblGrid>
        <w:gridCol w:w="2158"/>
        <w:gridCol w:w="786"/>
        <w:gridCol w:w="1778"/>
        <w:gridCol w:w="696"/>
        <w:gridCol w:w="709"/>
        <w:gridCol w:w="709"/>
        <w:gridCol w:w="709"/>
        <w:gridCol w:w="1559"/>
        <w:gridCol w:w="1843"/>
      </w:tblGrid>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Предмет</w:t>
            </w:r>
          </w:p>
        </w:tc>
        <w:tc>
          <w:tcPr>
            <w:tcW w:w="786" w:type="dxa"/>
            <w:vMerge w:val="restart"/>
          </w:tcPr>
          <w:p w:rsidR="005B01FB" w:rsidRPr="000F4624" w:rsidRDefault="005B01FB" w:rsidP="005B01FB">
            <w:pPr>
              <w:jc w:val="center"/>
              <w:rPr>
                <w:b/>
                <w:sz w:val="24"/>
                <w:szCs w:val="24"/>
              </w:rPr>
            </w:pPr>
            <w:r w:rsidRPr="000F4624">
              <w:rPr>
                <w:b/>
                <w:sz w:val="24"/>
                <w:szCs w:val="24"/>
              </w:rPr>
              <w:t>класс</w:t>
            </w:r>
          </w:p>
        </w:tc>
        <w:tc>
          <w:tcPr>
            <w:tcW w:w="1778"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23" w:type="dxa"/>
            <w:gridSpan w:val="4"/>
          </w:tcPr>
          <w:p w:rsidR="005B01FB" w:rsidRPr="000F4624" w:rsidRDefault="005B01FB" w:rsidP="005B01FB">
            <w:pPr>
              <w:jc w:val="center"/>
              <w:rPr>
                <w:b/>
                <w:sz w:val="24"/>
                <w:szCs w:val="24"/>
              </w:rPr>
            </w:pPr>
            <w:r w:rsidRPr="000F4624">
              <w:rPr>
                <w:b/>
                <w:sz w:val="24"/>
                <w:szCs w:val="24"/>
              </w:rPr>
              <w:t>биология</w:t>
            </w:r>
          </w:p>
        </w:tc>
        <w:tc>
          <w:tcPr>
            <w:tcW w:w="1559"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43"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270"/>
        </w:trPr>
        <w:tc>
          <w:tcPr>
            <w:tcW w:w="2158"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2823" w:type="dxa"/>
            <w:gridSpan w:val="4"/>
          </w:tcPr>
          <w:p w:rsidR="005B01FB" w:rsidRPr="000F4624" w:rsidRDefault="005B01FB" w:rsidP="005B01FB">
            <w:pPr>
              <w:jc w:val="center"/>
              <w:rPr>
                <w:b/>
                <w:sz w:val="24"/>
                <w:szCs w:val="24"/>
              </w:rPr>
            </w:pPr>
            <w:r w:rsidRPr="000F4624">
              <w:rPr>
                <w:b/>
                <w:sz w:val="24"/>
                <w:szCs w:val="24"/>
              </w:rPr>
              <w:t>оценки</w:t>
            </w:r>
          </w:p>
        </w:tc>
        <w:tc>
          <w:tcPr>
            <w:tcW w:w="1559"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rPr>
          <w:trHeight w:val="285"/>
        </w:trPr>
        <w:tc>
          <w:tcPr>
            <w:tcW w:w="2158" w:type="dxa"/>
            <w:vMerge/>
          </w:tcPr>
          <w:p w:rsidR="005B01FB" w:rsidRPr="000F4624" w:rsidRDefault="005B01FB" w:rsidP="005B01FB">
            <w:pPr>
              <w:jc w:val="center"/>
              <w:rPr>
                <w:b/>
                <w:sz w:val="24"/>
                <w:szCs w:val="24"/>
              </w:rPr>
            </w:pPr>
          </w:p>
        </w:tc>
        <w:tc>
          <w:tcPr>
            <w:tcW w:w="786" w:type="dxa"/>
            <w:vMerge/>
          </w:tcPr>
          <w:p w:rsidR="005B01FB" w:rsidRPr="000F4624" w:rsidRDefault="005B01FB" w:rsidP="005B01FB">
            <w:pPr>
              <w:jc w:val="center"/>
              <w:rPr>
                <w:b/>
                <w:sz w:val="24"/>
                <w:szCs w:val="24"/>
              </w:rPr>
            </w:pPr>
          </w:p>
        </w:tc>
        <w:tc>
          <w:tcPr>
            <w:tcW w:w="1778" w:type="dxa"/>
            <w:vMerge/>
          </w:tcPr>
          <w:p w:rsidR="005B01FB" w:rsidRPr="000F4624" w:rsidRDefault="005B01FB" w:rsidP="005B01FB">
            <w:pPr>
              <w:jc w:val="center"/>
              <w:rPr>
                <w:b/>
                <w:sz w:val="24"/>
                <w:szCs w:val="24"/>
              </w:rPr>
            </w:pPr>
          </w:p>
        </w:tc>
        <w:tc>
          <w:tcPr>
            <w:tcW w:w="696" w:type="dxa"/>
          </w:tcPr>
          <w:p w:rsidR="005B01FB" w:rsidRPr="000F4624" w:rsidRDefault="005B01FB" w:rsidP="005B01FB">
            <w:pPr>
              <w:jc w:val="center"/>
              <w:rPr>
                <w:b/>
                <w:sz w:val="24"/>
                <w:szCs w:val="24"/>
              </w:rPr>
            </w:pPr>
            <w:r w:rsidRPr="000F4624">
              <w:rPr>
                <w:b/>
                <w:sz w:val="24"/>
                <w:szCs w:val="24"/>
              </w:rPr>
              <w:t>5</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2</w:t>
            </w:r>
          </w:p>
        </w:tc>
        <w:tc>
          <w:tcPr>
            <w:tcW w:w="1559" w:type="dxa"/>
            <w:vMerge/>
          </w:tcPr>
          <w:p w:rsidR="005B01FB" w:rsidRPr="000F4624" w:rsidRDefault="005B01FB" w:rsidP="005B01FB">
            <w:pPr>
              <w:jc w:val="center"/>
              <w:rPr>
                <w:b/>
                <w:sz w:val="24"/>
                <w:szCs w:val="24"/>
              </w:rPr>
            </w:pPr>
          </w:p>
        </w:tc>
        <w:tc>
          <w:tcPr>
            <w:tcW w:w="1843" w:type="dxa"/>
            <w:vMerge/>
          </w:tcPr>
          <w:p w:rsidR="005B01FB" w:rsidRPr="000F4624" w:rsidRDefault="005B01FB" w:rsidP="005B01FB">
            <w:pPr>
              <w:jc w:val="center"/>
              <w:rPr>
                <w:b/>
                <w:sz w:val="24"/>
                <w:szCs w:val="24"/>
              </w:rPr>
            </w:pPr>
          </w:p>
        </w:tc>
      </w:tr>
      <w:tr w:rsidR="005B01FB" w:rsidRPr="000F4624" w:rsidTr="005B01FB">
        <w:tc>
          <w:tcPr>
            <w:tcW w:w="2158" w:type="dxa"/>
            <w:vMerge w:val="restart"/>
          </w:tcPr>
          <w:p w:rsidR="005B01FB" w:rsidRPr="000F4624" w:rsidRDefault="005B01FB" w:rsidP="005B01FB">
            <w:pPr>
              <w:jc w:val="center"/>
              <w:rPr>
                <w:b/>
                <w:sz w:val="24"/>
                <w:szCs w:val="24"/>
              </w:rPr>
            </w:pPr>
            <w:r w:rsidRPr="000F4624">
              <w:rPr>
                <w:b/>
                <w:sz w:val="24"/>
                <w:szCs w:val="24"/>
              </w:rPr>
              <w:t>Абдулхакова Р.Р.</w:t>
            </w:r>
          </w:p>
        </w:tc>
        <w:tc>
          <w:tcPr>
            <w:tcW w:w="786" w:type="dxa"/>
          </w:tcPr>
          <w:p w:rsidR="005B01FB" w:rsidRPr="000F4624" w:rsidRDefault="005B01FB" w:rsidP="005B01FB">
            <w:pPr>
              <w:jc w:val="center"/>
              <w:rPr>
                <w:b/>
                <w:sz w:val="24"/>
                <w:szCs w:val="24"/>
              </w:rPr>
            </w:pPr>
            <w:r w:rsidRPr="000F4624">
              <w:rPr>
                <w:b/>
                <w:sz w:val="24"/>
                <w:szCs w:val="24"/>
              </w:rPr>
              <w:t>5</w:t>
            </w:r>
          </w:p>
        </w:tc>
        <w:tc>
          <w:tcPr>
            <w:tcW w:w="1778" w:type="dxa"/>
          </w:tcPr>
          <w:p w:rsidR="005B01FB" w:rsidRPr="000F4624" w:rsidRDefault="005B01FB" w:rsidP="005B01FB">
            <w:pPr>
              <w:jc w:val="center"/>
              <w:rPr>
                <w:b/>
                <w:sz w:val="24"/>
                <w:szCs w:val="24"/>
              </w:rPr>
            </w:pPr>
            <w:r w:rsidRPr="000F4624">
              <w:rPr>
                <w:b/>
                <w:sz w:val="24"/>
                <w:szCs w:val="24"/>
              </w:rPr>
              <w:t>6</w:t>
            </w:r>
          </w:p>
        </w:tc>
        <w:tc>
          <w:tcPr>
            <w:tcW w:w="696"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6</w:t>
            </w:r>
          </w:p>
        </w:tc>
        <w:tc>
          <w:tcPr>
            <w:tcW w:w="1778" w:type="dxa"/>
          </w:tcPr>
          <w:p w:rsidR="005B01FB" w:rsidRPr="000F4624" w:rsidRDefault="005B01FB" w:rsidP="005B01FB">
            <w:pPr>
              <w:jc w:val="center"/>
              <w:rPr>
                <w:b/>
                <w:sz w:val="24"/>
                <w:szCs w:val="24"/>
              </w:rPr>
            </w:pPr>
            <w:r w:rsidRPr="000F4624">
              <w:rPr>
                <w:b/>
                <w:sz w:val="24"/>
                <w:szCs w:val="24"/>
              </w:rPr>
              <w:t>5</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80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7</w:t>
            </w:r>
          </w:p>
        </w:tc>
        <w:tc>
          <w:tcPr>
            <w:tcW w:w="1778" w:type="dxa"/>
          </w:tcPr>
          <w:p w:rsidR="005B01FB" w:rsidRPr="000F4624" w:rsidRDefault="005B01FB" w:rsidP="005B01FB">
            <w:pPr>
              <w:jc w:val="center"/>
              <w:rPr>
                <w:b/>
                <w:sz w:val="24"/>
                <w:szCs w:val="24"/>
              </w:rPr>
            </w:pPr>
            <w:r w:rsidRPr="000F4624">
              <w:rPr>
                <w:b/>
                <w:sz w:val="24"/>
                <w:szCs w:val="24"/>
              </w:rPr>
              <w:t>8</w:t>
            </w:r>
          </w:p>
        </w:tc>
        <w:tc>
          <w:tcPr>
            <w:tcW w:w="696"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4</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75</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8</w:t>
            </w:r>
          </w:p>
        </w:tc>
        <w:tc>
          <w:tcPr>
            <w:tcW w:w="1778" w:type="dxa"/>
          </w:tcPr>
          <w:p w:rsidR="005B01FB" w:rsidRPr="000F4624" w:rsidRDefault="005B01FB" w:rsidP="005B01FB">
            <w:pPr>
              <w:jc w:val="center"/>
              <w:rPr>
                <w:b/>
                <w:sz w:val="24"/>
                <w:szCs w:val="24"/>
              </w:rPr>
            </w:pPr>
            <w:r w:rsidRPr="000F4624">
              <w:rPr>
                <w:b/>
                <w:sz w:val="24"/>
                <w:szCs w:val="24"/>
              </w:rPr>
              <w:t>7</w:t>
            </w:r>
          </w:p>
        </w:tc>
        <w:tc>
          <w:tcPr>
            <w:tcW w:w="696"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85,71</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9</w:t>
            </w:r>
          </w:p>
        </w:tc>
        <w:tc>
          <w:tcPr>
            <w:tcW w:w="1778"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2</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100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vMerge/>
          </w:tcPr>
          <w:p w:rsidR="005B01FB" w:rsidRPr="000F4624" w:rsidRDefault="005B01FB" w:rsidP="005B01FB">
            <w:pPr>
              <w:jc w:val="center"/>
              <w:rPr>
                <w:b/>
                <w:sz w:val="24"/>
                <w:szCs w:val="24"/>
              </w:rPr>
            </w:pPr>
          </w:p>
        </w:tc>
        <w:tc>
          <w:tcPr>
            <w:tcW w:w="786" w:type="dxa"/>
          </w:tcPr>
          <w:p w:rsidR="005B01FB" w:rsidRPr="000F4624" w:rsidRDefault="005B01FB" w:rsidP="005B01FB">
            <w:pPr>
              <w:jc w:val="center"/>
              <w:rPr>
                <w:b/>
                <w:sz w:val="24"/>
                <w:szCs w:val="24"/>
              </w:rPr>
            </w:pPr>
            <w:r w:rsidRPr="000F4624">
              <w:rPr>
                <w:b/>
                <w:sz w:val="24"/>
                <w:szCs w:val="24"/>
              </w:rPr>
              <w:t>11</w:t>
            </w:r>
          </w:p>
        </w:tc>
        <w:tc>
          <w:tcPr>
            <w:tcW w:w="1778" w:type="dxa"/>
          </w:tcPr>
          <w:p w:rsidR="005B01FB" w:rsidRPr="000F4624" w:rsidRDefault="005B01FB" w:rsidP="005B01FB">
            <w:pPr>
              <w:jc w:val="center"/>
              <w:rPr>
                <w:b/>
                <w:sz w:val="24"/>
                <w:szCs w:val="24"/>
              </w:rPr>
            </w:pPr>
            <w:r w:rsidRPr="000F4624">
              <w:rPr>
                <w:b/>
                <w:sz w:val="24"/>
                <w:szCs w:val="24"/>
              </w:rPr>
              <w:t>2</w:t>
            </w:r>
          </w:p>
        </w:tc>
        <w:tc>
          <w:tcPr>
            <w:tcW w:w="696"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1</w:t>
            </w:r>
          </w:p>
        </w:tc>
        <w:tc>
          <w:tcPr>
            <w:tcW w:w="709" w:type="dxa"/>
          </w:tcPr>
          <w:p w:rsidR="005B01FB" w:rsidRPr="000F4624" w:rsidRDefault="005B01FB" w:rsidP="005B01FB">
            <w:pPr>
              <w:jc w:val="center"/>
              <w:rPr>
                <w:b/>
                <w:sz w:val="24"/>
                <w:szCs w:val="24"/>
              </w:rPr>
            </w:pPr>
            <w:r w:rsidRPr="000F4624">
              <w:rPr>
                <w:b/>
                <w:sz w:val="24"/>
                <w:szCs w:val="24"/>
              </w:rPr>
              <w:t>0</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50</w:t>
            </w:r>
          </w:p>
        </w:tc>
        <w:tc>
          <w:tcPr>
            <w:tcW w:w="1843"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c>
          <w:tcPr>
            <w:tcW w:w="2158" w:type="dxa"/>
          </w:tcPr>
          <w:p w:rsidR="005B01FB" w:rsidRPr="000F4624" w:rsidRDefault="005B01FB" w:rsidP="005B01FB">
            <w:pPr>
              <w:jc w:val="center"/>
              <w:rPr>
                <w:b/>
                <w:sz w:val="24"/>
                <w:szCs w:val="24"/>
              </w:rPr>
            </w:pPr>
            <w:r w:rsidRPr="000F4624">
              <w:rPr>
                <w:b/>
                <w:sz w:val="24"/>
                <w:szCs w:val="24"/>
              </w:rPr>
              <w:t>Итого по школе</w:t>
            </w:r>
          </w:p>
        </w:tc>
        <w:tc>
          <w:tcPr>
            <w:tcW w:w="786" w:type="dxa"/>
          </w:tcPr>
          <w:p w:rsidR="005B01FB" w:rsidRPr="000F4624" w:rsidRDefault="005B01FB" w:rsidP="005B01FB">
            <w:pPr>
              <w:jc w:val="center"/>
              <w:rPr>
                <w:b/>
                <w:sz w:val="24"/>
                <w:szCs w:val="24"/>
              </w:rPr>
            </w:pPr>
          </w:p>
        </w:tc>
        <w:tc>
          <w:tcPr>
            <w:tcW w:w="1778" w:type="dxa"/>
          </w:tcPr>
          <w:p w:rsidR="005B01FB" w:rsidRPr="000F4624" w:rsidRDefault="005B01FB" w:rsidP="005B01FB">
            <w:pPr>
              <w:jc w:val="center"/>
              <w:rPr>
                <w:b/>
                <w:sz w:val="24"/>
                <w:szCs w:val="24"/>
              </w:rPr>
            </w:pPr>
            <w:r w:rsidRPr="000F4624">
              <w:rPr>
                <w:b/>
                <w:sz w:val="24"/>
                <w:szCs w:val="24"/>
              </w:rPr>
              <w:t>30</w:t>
            </w:r>
          </w:p>
        </w:tc>
        <w:tc>
          <w:tcPr>
            <w:tcW w:w="696" w:type="dxa"/>
          </w:tcPr>
          <w:p w:rsidR="005B01FB" w:rsidRPr="000F4624" w:rsidRDefault="005B01FB" w:rsidP="005B01FB">
            <w:pPr>
              <w:jc w:val="center"/>
              <w:rPr>
                <w:b/>
                <w:sz w:val="24"/>
                <w:szCs w:val="24"/>
              </w:rPr>
            </w:pPr>
            <w:r w:rsidRPr="000F4624">
              <w:rPr>
                <w:b/>
                <w:sz w:val="24"/>
                <w:szCs w:val="24"/>
              </w:rPr>
              <w:t>9</w:t>
            </w:r>
          </w:p>
        </w:tc>
        <w:tc>
          <w:tcPr>
            <w:tcW w:w="709" w:type="dxa"/>
          </w:tcPr>
          <w:p w:rsidR="005B01FB" w:rsidRPr="000F4624" w:rsidRDefault="005B01FB" w:rsidP="005B01FB">
            <w:pPr>
              <w:jc w:val="center"/>
              <w:rPr>
                <w:b/>
                <w:sz w:val="24"/>
                <w:szCs w:val="24"/>
              </w:rPr>
            </w:pPr>
            <w:r w:rsidRPr="000F4624">
              <w:rPr>
                <w:b/>
                <w:sz w:val="24"/>
                <w:szCs w:val="24"/>
              </w:rPr>
              <w:t>16</w:t>
            </w:r>
          </w:p>
        </w:tc>
        <w:tc>
          <w:tcPr>
            <w:tcW w:w="709" w:type="dxa"/>
          </w:tcPr>
          <w:p w:rsidR="005B01FB" w:rsidRPr="000F4624" w:rsidRDefault="005B01FB" w:rsidP="005B01FB">
            <w:pPr>
              <w:jc w:val="center"/>
              <w:rPr>
                <w:b/>
                <w:sz w:val="24"/>
                <w:szCs w:val="24"/>
              </w:rPr>
            </w:pPr>
            <w:r w:rsidRPr="000F4624">
              <w:rPr>
                <w:b/>
                <w:sz w:val="24"/>
                <w:szCs w:val="24"/>
              </w:rPr>
              <w:t>3</w:t>
            </w:r>
          </w:p>
        </w:tc>
        <w:tc>
          <w:tcPr>
            <w:tcW w:w="709" w:type="dxa"/>
          </w:tcPr>
          <w:p w:rsidR="005B01FB" w:rsidRPr="000F4624" w:rsidRDefault="005B01FB" w:rsidP="005B01FB">
            <w:pPr>
              <w:jc w:val="center"/>
              <w:rPr>
                <w:b/>
                <w:sz w:val="24"/>
                <w:szCs w:val="24"/>
              </w:rPr>
            </w:pPr>
            <w:r w:rsidRPr="000F4624">
              <w:rPr>
                <w:b/>
                <w:sz w:val="24"/>
                <w:szCs w:val="24"/>
              </w:rPr>
              <w:t>0</w:t>
            </w:r>
          </w:p>
        </w:tc>
        <w:tc>
          <w:tcPr>
            <w:tcW w:w="1559" w:type="dxa"/>
          </w:tcPr>
          <w:p w:rsidR="005B01FB" w:rsidRPr="000F4624" w:rsidRDefault="005B01FB" w:rsidP="005B01FB">
            <w:pPr>
              <w:jc w:val="center"/>
              <w:rPr>
                <w:b/>
                <w:sz w:val="24"/>
                <w:szCs w:val="24"/>
              </w:rPr>
            </w:pPr>
            <w:r w:rsidRPr="000F4624">
              <w:rPr>
                <w:b/>
                <w:sz w:val="24"/>
                <w:szCs w:val="24"/>
              </w:rPr>
              <w:t>83,33</w:t>
            </w:r>
          </w:p>
        </w:tc>
        <w:tc>
          <w:tcPr>
            <w:tcW w:w="1843"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ind w:left="360"/>
        <w:jc w:val="center"/>
        <w:rPr>
          <w:rFonts w:ascii="Times New Roman" w:hAnsi="Times New Roman" w:cs="Times New Roman"/>
          <w:b/>
          <w:sz w:val="24"/>
          <w:szCs w:val="24"/>
        </w:rPr>
      </w:pPr>
    </w:p>
    <w:tbl>
      <w:tblPr>
        <w:tblStyle w:val="a7"/>
        <w:tblpPr w:leftFromText="180" w:rightFromText="180" w:vertAnchor="text" w:horzAnchor="margin" w:tblpXSpec="center" w:tblpY="6"/>
        <w:tblW w:w="11176" w:type="dxa"/>
        <w:tblLayout w:type="fixed"/>
        <w:tblLook w:val="04A0"/>
      </w:tblPr>
      <w:tblGrid>
        <w:gridCol w:w="2203"/>
        <w:gridCol w:w="802"/>
        <w:gridCol w:w="1815"/>
        <w:gridCol w:w="711"/>
        <w:gridCol w:w="724"/>
        <w:gridCol w:w="724"/>
        <w:gridCol w:w="724"/>
        <w:gridCol w:w="1592"/>
        <w:gridCol w:w="1881"/>
      </w:tblGrid>
      <w:tr w:rsidR="005B01FB" w:rsidRPr="000F4624" w:rsidTr="005B01FB">
        <w:trPr>
          <w:trHeight w:val="529"/>
        </w:trPr>
        <w:tc>
          <w:tcPr>
            <w:tcW w:w="2203" w:type="dxa"/>
          </w:tcPr>
          <w:p w:rsidR="005B01FB" w:rsidRPr="000F4624" w:rsidRDefault="005B01FB" w:rsidP="005B01FB">
            <w:pPr>
              <w:jc w:val="center"/>
              <w:rPr>
                <w:b/>
                <w:sz w:val="24"/>
                <w:szCs w:val="24"/>
              </w:rPr>
            </w:pPr>
            <w:r w:rsidRPr="000F4624">
              <w:rPr>
                <w:b/>
                <w:sz w:val="24"/>
                <w:szCs w:val="24"/>
              </w:rPr>
              <w:t>Предмет</w:t>
            </w:r>
          </w:p>
        </w:tc>
        <w:tc>
          <w:tcPr>
            <w:tcW w:w="802" w:type="dxa"/>
            <w:vMerge w:val="restart"/>
          </w:tcPr>
          <w:p w:rsidR="005B01FB" w:rsidRPr="000F4624" w:rsidRDefault="005B01FB" w:rsidP="005B01FB">
            <w:pPr>
              <w:jc w:val="center"/>
              <w:rPr>
                <w:b/>
                <w:sz w:val="24"/>
                <w:szCs w:val="24"/>
              </w:rPr>
            </w:pPr>
            <w:r w:rsidRPr="000F4624">
              <w:rPr>
                <w:b/>
                <w:sz w:val="24"/>
                <w:szCs w:val="24"/>
              </w:rPr>
              <w:t>класс</w:t>
            </w:r>
          </w:p>
        </w:tc>
        <w:tc>
          <w:tcPr>
            <w:tcW w:w="1815" w:type="dxa"/>
            <w:vMerge w:val="restart"/>
          </w:tcPr>
          <w:p w:rsidR="005B01FB" w:rsidRPr="000F4624" w:rsidRDefault="005B01FB" w:rsidP="005B01FB">
            <w:pPr>
              <w:jc w:val="center"/>
              <w:rPr>
                <w:b/>
                <w:sz w:val="24"/>
                <w:szCs w:val="24"/>
              </w:rPr>
            </w:pPr>
            <w:r w:rsidRPr="000F4624">
              <w:rPr>
                <w:b/>
                <w:sz w:val="24"/>
                <w:szCs w:val="24"/>
              </w:rPr>
              <w:t>Кол.учащихся</w:t>
            </w:r>
          </w:p>
        </w:tc>
        <w:tc>
          <w:tcPr>
            <w:tcW w:w="2883" w:type="dxa"/>
            <w:gridSpan w:val="4"/>
          </w:tcPr>
          <w:p w:rsidR="005B01FB" w:rsidRPr="000F4624" w:rsidRDefault="005B01FB" w:rsidP="005B01FB">
            <w:pPr>
              <w:jc w:val="center"/>
              <w:rPr>
                <w:b/>
                <w:sz w:val="24"/>
                <w:szCs w:val="24"/>
              </w:rPr>
            </w:pPr>
            <w:r w:rsidRPr="000F4624">
              <w:rPr>
                <w:b/>
                <w:sz w:val="24"/>
                <w:szCs w:val="24"/>
              </w:rPr>
              <w:t>география</w:t>
            </w:r>
          </w:p>
        </w:tc>
        <w:tc>
          <w:tcPr>
            <w:tcW w:w="1592"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Качество знаний</w:t>
            </w:r>
          </w:p>
        </w:tc>
        <w:tc>
          <w:tcPr>
            <w:tcW w:w="1881" w:type="dxa"/>
            <w:vMerge w:val="restart"/>
          </w:tcPr>
          <w:p w:rsidR="005B01FB" w:rsidRPr="000F4624" w:rsidRDefault="005B01FB" w:rsidP="005B01FB">
            <w:pPr>
              <w:jc w:val="center"/>
              <w:rPr>
                <w:b/>
                <w:sz w:val="24"/>
                <w:szCs w:val="24"/>
              </w:rPr>
            </w:pPr>
            <w:r w:rsidRPr="000F4624">
              <w:rPr>
                <w:b/>
                <w:sz w:val="24"/>
                <w:szCs w:val="24"/>
              </w:rPr>
              <w:t>%</w:t>
            </w:r>
          </w:p>
          <w:p w:rsidR="005B01FB" w:rsidRPr="000F4624" w:rsidRDefault="005B01FB" w:rsidP="005B01FB">
            <w:pPr>
              <w:jc w:val="center"/>
              <w:rPr>
                <w:b/>
                <w:sz w:val="24"/>
                <w:szCs w:val="24"/>
              </w:rPr>
            </w:pPr>
            <w:r w:rsidRPr="000F4624">
              <w:rPr>
                <w:b/>
                <w:sz w:val="24"/>
                <w:szCs w:val="24"/>
              </w:rPr>
              <w:t>успеваемость</w:t>
            </w:r>
          </w:p>
        </w:tc>
      </w:tr>
      <w:tr w:rsidR="005B01FB" w:rsidRPr="000F4624" w:rsidTr="005B01FB">
        <w:trPr>
          <w:trHeight w:val="501"/>
        </w:trPr>
        <w:tc>
          <w:tcPr>
            <w:tcW w:w="2203" w:type="dxa"/>
            <w:vMerge w:val="restart"/>
          </w:tcPr>
          <w:p w:rsidR="005B01FB" w:rsidRPr="000F4624" w:rsidRDefault="005B01FB" w:rsidP="005B01FB">
            <w:pPr>
              <w:jc w:val="center"/>
              <w:rPr>
                <w:b/>
                <w:sz w:val="24"/>
                <w:szCs w:val="24"/>
              </w:rPr>
            </w:pPr>
            <w:r w:rsidRPr="000F4624">
              <w:rPr>
                <w:b/>
                <w:sz w:val="24"/>
                <w:szCs w:val="24"/>
              </w:rPr>
              <w:t>Преподаватель</w:t>
            </w:r>
          </w:p>
          <w:p w:rsidR="005B01FB" w:rsidRPr="000F4624" w:rsidRDefault="005B01FB" w:rsidP="005B01FB">
            <w:pPr>
              <w:jc w:val="center"/>
              <w:rPr>
                <w:b/>
                <w:sz w:val="24"/>
                <w:szCs w:val="24"/>
              </w:rPr>
            </w:pPr>
          </w:p>
        </w:tc>
        <w:tc>
          <w:tcPr>
            <w:tcW w:w="802" w:type="dxa"/>
            <w:vMerge/>
          </w:tcPr>
          <w:p w:rsidR="005B01FB" w:rsidRPr="000F4624" w:rsidRDefault="005B01FB" w:rsidP="005B01FB">
            <w:pPr>
              <w:jc w:val="center"/>
              <w:rPr>
                <w:b/>
                <w:sz w:val="24"/>
                <w:szCs w:val="24"/>
              </w:rPr>
            </w:pPr>
          </w:p>
        </w:tc>
        <w:tc>
          <w:tcPr>
            <w:tcW w:w="1815" w:type="dxa"/>
            <w:vMerge/>
          </w:tcPr>
          <w:p w:rsidR="005B01FB" w:rsidRPr="000F4624" w:rsidRDefault="005B01FB" w:rsidP="005B01FB">
            <w:pPr>
              <w:jc w:val="center"/>
              <w:rPr>
                <w:b/>
                <w:sz w:val="24"/>
                <w:szCs w:val="24"/>
              </w:rPr>
            </w:pPr>
          </w:p>
        </w:tc>
        <w:tc>
          <w:tcPr>
            <w:tcW w:w="2883" w:type="dxa"/>
            <w:gridSpan w:val="4"/>
          </w:tcPr>
          <w:p w:rsidR="005B01FB" w:rsidRPr="000F4624" w:rsidRDefault="005B01FB" w:rsidP="005B01FB">
            <w:pPr>
              <w:jc w:val="center"/>
              <w:rPr>
                <w:b/>
                <w:sz w:val="24"/>
                <w:szCs w:val="24"/>
              </w:rPr>
            </w:pPr>
            <w:r w:rsidRPr="000F4624">
              <w:rPr>
                <w:b/>
                <w:sz w:val="24"/>
                <w:szCs w:val="24"/>
              </w:rPr>
              <w:t>оценки</w:t>
            </w:r>
          </w:p>
        </w:tc>
        <w:tc>
          <w:tcPr>
            <w:tcW w:w="1592" w:type="dxa"/>
            <w:vMerge/>
          </w:tcPr>
          <w:p w:rsidR="005B01FB" w:rsidRPr="000F4624" w:rsidRDefault="005B01FB" w:rsidP="005B01FB">
            <w:pPr>
              <w:jc w:val="center"/>
              <w:rPr>
                <w:b/>
                <w:sz w:val="24"/>
                <w:szCs w:val="24"/>
              </w:rPr>
            </w:pPr>
          </w:p>
        </w:tc>
        <w:tc>
          <w:tcPr>
            <w:tcW w:w="1881" w:type="dxa"/>
            <w:vMerge/>
          </w:tcPr>
          <w:p w:rsidR="005B01FB" w:rsidRPr="000F4624" w:rsidRDefault="005B01FB" w:rsidP="005B01FB">
            <w:pPr>
              <w:jc w:val="center"/>
              <w:rPr>
                <w:b/>
                <w:sz w:val="24"/>
                <w:szCs w:val="24"/>
              </w:rPr>
            </w:pPr>
          </w:p>
        </w:tc>
      </w:tr>
      <w:tr w:rsidR="005B01FB" w:rsidRPr="000F4624" w:rsidTr="005B01FB">
        <w:trPr>
          <w:trHeight w:val="529"/>
        </w:trPr>
        <w:tc>
          <w:tcPr>
            <w:tcW w:w="2203" w:type="dxa"/>
            <w:vMerge/>
          </w:tcPr>
          <w:p w:rsidR="005B01FB" w:rsidRPr="000F4624" w:rsidRDefault="005B01FB" w:rsidP="005B01FB">
            <w:pPr>
              <w:jc w:val="center"/>
              <w:rPr>
                <w:b/>
                <w:sz w:val="24"/>
                <w:szCs w:val="24"/>
              </w:rPr>
            </w:pPr>
          </w:p>
        </w:tc>
        <w:tc>
          <w:tcPr>
            <w:tcW w:w="802" w:type="dxa"/>
            <w:vMerge/>
          </w:tcPr>
          <w:p w:rsidR="005B01FB" w:rsidRPr="000F4624" w:rsidRDefault="005B01FB" w:rsidP="005B01FB">
            <w:pPr>
              <w:jc w:val="center"/>
              <w:rPr>
                <w:b/>
                <w:sz w:val="24"/>
                <w:szCs w:val="24"/>
              </w:rPr>
            </w:pPr>
          </w:p>
        </w:tc>
        <w:tc>
          <w:tcPr>
            <w:tcW w:w="1815" w:type="dxa"/>
            <w:vMerge/>
          </w:tcPr>
          <w:p w:rsidR="005B01FB" w:rsidRPr="000F4624" w:rsidRDefault="005B01FB" w:rsidP="005B01FB">
            <w:pPr>
              <w:jc w:val="center"/>
              <w:rPr>
                <w:b/>
                <w:sz w:val="24"/>
                <w:szCs w:val="24"/>
              </w:rPr>
            </w:pPr>
          </w:p>
        </w:tc>
        <w:tc>
          <w:tcPr>
            <w:tcW w:w="711" w:type="dxa"/>
          </w:tcPr>
          <w:p w:rsidR="005B01FB" w:rsidRPr="000F4624" w:rsidRDefault="005B01FB" w:rsidP="005B01FB">
            <w:pPr>
              <w:jc w:val="center"/>
              <w:rPr>
                <w:b/>
                <w:sz w:val="24"/>
                <w:szCs w:val="24"/>
              </w:rPr>
            </w:pPr>
            <w:r w:rsidRPr="000F4624">
              <w:rPr>
                <w:b/>
                <w:sz w:val="24"/>
                <w:szCs w:val="24"/>
              </w:rPr>
              <w:t>5</w:t>
            </w:r>
          </w:p>
        </w:tc>
        <w:tc>
          <w:tcPr>
            <w:tcW w:w="724" w:type="dxa"/>
          </w:tcPr>
          <w:p w:rsidR="005B01FB" w:rsidRPr="000F4624" w:rsidRDefault="005B01FB" w:rsidP="005B01FB">
            <w:pPr>
              <w:jc w:val="center"/>
              <w:rPr>
                <w:b/>
                <w:sz w:val="24"/>
                <w:szCs w:val="24"/>
              </w:rPr>
            </w:pPr>
            <w:r w:rsidRPr="000F4624">
              <w:rPr>
                <w:b/>
                <w:sz w:val="24"/>
                <w:szCs w:val="24"/>
              </w:rPr>
              <w:t>4</w:t>
            </w:r>
          </w:p>
        </w:tc>
        <w:tc>
          <w:tcPr>
            <w:tcW w:w="724" w:type="dxa"/>
          </w:tcPr>
          <w:p w:rsidR="005B01FB" w:rsidRPr="000F4624" w:rsidRDefault="005B01FB" w:rsidP="005B01FB">
            <w:pPr>
              <w:jc w:val="center"/>
              <w:rPr>
                <w:b/>
                <w:sz w:val="24"/>
                <w:szCs w:val="24"/>
              </w:rPr>
            </w:pPr>
            <w:r w:rsidRPr="000F4624">
              <w:rPr>
                <w:b/>
                <w:sz w:val="24"/>
                <w:szCs w:val="24"/>
              </w:rPr>
              <w:t>3</w:t>
            </w:r>
          </w:p>
        </w:tc>
        <w:tc>
          <w:tcPr>
            <w:tcW w:w="724" w:type="dxa"/>
          </w:tcPr>
          <w:p w:rsidR="005B01FB" w:rsidRPr="000F4624" w:rsidRDefault="005B01FB" w:rsidP="005B01FB">
            <w:pPr>
              <w:jc w:val="center"/>
              <w:rPr>
                <w:b/>
                <w:sz w:val="24"/>
                <w:szCs w:val="24"/>
              </w:rPr>
            </w:pPr>
            <w:r w:rsidRPr="000F4624">
              <w:rPr>
                <w:b/>
                <w:sz w:val="24"/>
                <w:szCs w:val="24"/>
              </w:rPr>
              <w:t>2</w:t>
            </w:r>
          </w:p>
        </w:tc>
        <w:tc>
          <w:tcPr>
            <w:tcW w:w="1592" w:type="dxa"/>
            <w:vMerge/>
          </w:tcPr>
          <w:p w:rsidR="005B01FB" w:rsidRPr="000F4624" w:rsidRDefault="005B01FB" w:rsidP="005B01FB">
            <w:pPr>
              <w:jc w:val="center"/>
              <w:rPr>
                <w:b/>
                <w:sz w:val="24"/>
                <w:szCs w:val="24"/>
              </w:rPr>
            </w:pPr>
          </w:p>
        </w:tc>
        <w:tc>
          <w:tcPr>
            <w:tcW w:w="1881" w:type="dxa"/>
            <w:vMerge/>
          </w:tcPr>
          <w:p w:rsidR="005B01FB" w:rsidRPr="000F4624" w:rsidRDefault="005B01FB" w:rsidP="005B01FB">
            <w:pPr>
              <w:jc w:val="center"/>
              <w:rPr>
                <w:b/>
                <w:sz w:val="24"/>
                <w:szCs w:val="24"/>
              </w:rPr>
            </w:pPr>
          </w:p>
        </w:tc>
      </w:tr>
      <w:tr w:rsidR="005B01FB" w:rsidRPr="000F4624" w:rsidTr="005B01FB">
        <w:trPr>
          <w:trHeight w:val="501"/>
        </w:trPr>
        <w:tc>
          <w:tcPr>
            <w:tcW w:w="2203" w:type="dxa"/>
            <w:vMerge w:val="restart"/>
          </w:tcPr>
          <w:p w:rsidR="005B01FB" w:rsidRPr="000F4624" w:rsidRDefault="005B01FB" w:rsidP="005B01FB">
            <w:pPr>
              <w:jc w:val="center"/>
              <w:rPr>
                <w:b/>
                <w:sz w:val="24"/>
                <w:szCs w:val="24"/>
              </w:rPr>
            </w:pPr>
            <w:r w:rsidRPr="000F4624">
              <w:rPr>
                <w:b/>
                <w:sz w:val="24"/>
                <w:szCs w:val="24"/>
              </w:rPr>
              <w:t>Фазлыев Р.Р.</w:t>
            </w:r>
          </w:p>
        </w:tc>
        <w:tc>
          <w:tcPr>
            <w:tcW w:w="802" w:type="dxa"/>
          </w:tcPr>
          <w:p w:rsidR="005B01FB" w:rsidRPr="000F4624" w:rsidRDefault="005B01FB" w:rsidP="005B01FB">
            <w:pPr>
              <w:jc w:val="center"/>
              <w:rPr>
                <w:b/>
                <w:sz w:val="24"/>
                <w:szCs w:val="24"/>
              </w:rPr>
            </w:pPr>
            <w:r w:rsidRPr="000F4624">
              <w:rPr>
                <w:b/>
                <w:sz w:val="24"/>
                <w:szCs w:val="24"/>
              </w:rPr>
              <w:t>5</w:t>
            </w:r>
          </w:p>
        </w:tc>
        <w:tc>
          <w:tcPr>
            <w:tcW w:w="1815" w:type="dxa"/>
          </w:tcPr>
          <w:p w:rsidR="005B01FB" w:rsidRPr="000F4624" w:rsidRDefault="005B01FB" w:rsidP="005B01FB">
            <w:pPr>
              <w:jc w:val="center"/>
              <w:rPr>
                <w:b/>
                <w:sz w:val="24"/>
                <w:szCs w:val="24"/>
              </w:rPr>
            </w:pPr>
            <w:r w:rsidRPr="000F4624">
              <w:rPr>
                <w:b/>
                <w:sz w:val="24"/>
                <w:szCs w:val="24"/>
              </w:rPr>
              <w:t>5</w:t>
            </w:r>
          </w:p>
        </w:tc>
        <w:tc>
          <w:tcPr>
            <w:tcW w:w="711" w:type="dxa"/>
          </w:tcPr>
          <w:p w:rsidR="005B01FB" w:rsidRPr="000F4624" w:rsidRDefault="005B01FB" w:rsidP="005B01FB">
            <w:pPr>
              <w:jc w:val="center"/>
              <w:rPr>
                <w:b/>
                <w:sz w:val="24"/>
                <w:szCs w:val="24"/>
              </w:rPr>
            </w:pPr>
            <w:r w:rsidRPr="000F4624">
              <w:rPr>
                <w:b/>
                <w:sz w:val="24"/>
                <w:szCs w:val="24"/>
              </w:rPr>
              <w:t>2</w:t>
            </w:r>
          </w:p>
        </w:tc>
        <w:tc>
          <w:tcPr>
            <w:tcW w:w="724" w:type="dxa"/>
          </w:tcPr>
          <w:p w:rsidR="005B01FB" w:rsidRPr="000F4624" w:rsidRDefault="005B01FB" w:rsidP="005B01FB">
            <w:pPr>
              <w:jc w:val="center"/>
              <w:rPr>
                <w:b/>
                <w:sz w:val="24"/>
                <w:szCs w:val="24"/>
              </w:rPr>
            </w:pPr>
            <w:r w:rsidRPr="000F4624">
              <w:rPr>
                <w:b/>
                <w:sz w:val="24"/>
                <w:szCs w:val="24"/>
              </w:rPr>
              <w:t>3</w:t>
            </w:r>
          </w:p>
        </w:tc>
        <w:tc>
          <w:tcPr>
            <w:tcW w:w="724" w:type="dxa"/>
          </w:tcPr>
          <w:p w:rsidR="005B01FB" w:rsidRPr="000F4624" w:rsidRDefault="005B01FB" w:rsidP="005B01FB">
            <w:pPr>
              <w:jc w:val="center"/>
              <w:rPr>
                <w:b/>
                <w:sz w:val="24"/>
                <w:szCs w:val="24"/>
              </w:rPr>
            </w:pPr>
            <w:r w:rsidRPr="000F4624">
              <w:rPr>
                <w:b/>
                <w:sz w:val="24"/>
                <w:szCs w:val="24"/>
              </w:rPr>
              <w:t>1</w:t>
            </w:r>
          </w:p>
        </w:tc>
        <w:tc>
          <w:tcPr>
            <w:tcW w:w="724" w:type="dxa"/>
          </w:tcPr>
          <w:p w:rsidR="005B01FB" w:rsidRPr="000F4624" w:rsidRDefault="005B01FB" w:rsidP="005B01FB">
            <w:pPr>
              <w:jc w:val="center"/>
              <w:rPr>
                <w:b/>
                <w:sz w:val="24"/>
                <w:szCs w:val="24"/>
              </w:rPr>
            </w:pPr>
            <w:r w:rsidRPr="000F4624">
              <w:rPr>
                <w:b/>
                <w:sz w:val="24"/>
                <w:szCs w:val="24"/>
              </w:rPr>
              <w:t>0</w:t>
            </w:r>
          </w:p>
        </w:tc>
        <w:tc>
          <w:tcPr>
            <w:tcW w:w="1592" w:type="dxa"/>
          </w:tcPr>
          <w:p w:rsidR="005B01FB" w:rsidRPr="000F4624" w:rsidRDefault="005B01FB" w:rsidP="005B01FB">
            <w:pPr>
              <w:jc w:val="center"/>
              <w:rPr>
                <w:b/>
                <w:sz w:val="24"/>
                <w:szCs w:val="24"/>
              </w:rPr>
            </w:pPr>
            <w:r w:rsidRPr="000F4624">
              <w:rPr>
                <w:b/>
                <w:sz w:val="24"/>
                <w:szCs w:val="24"/>
              </w:rPr>
              <w:t>83,33</w:t>
            </w:r>
          </w:p>
        </w:tc>
        <w:tc>
          <w:tcPr>
            <w:tcW w:w="1881"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267"/>
        </w:trPr>
        <w:tc>
          <w:tcPr>
            <w:tcW w:w="2203" w:type="dxa"/>
            <w:vMerge/>
          </w:tcPr>
          <w:p w:rsidR="005B01FB" w:rsidRPr="000F4624" w:rsidRDefault="005B01FB" w:rsidP="005B01FB">
            <w:pPr>
              <w:jc w:val="center"/>
              <w:rPr>
                <w:b/>
                <w:sz w:val="24"/>
                <w:szCs w:val="24"/>
              </w:rPr>
            </w:pPr>
          </w:p>
        </w:tc>
        <w:tc>
          <w:tcPr>
            <w:tcW w:w="802" w:type="dxa"/>
          </w:tcPr>
          <w:p w:rsidR="005B01FB" w:rsidRPr="000F4624" w:rsidRDefault="005B01FB" w:rsidP="005B01FB">
            <w:pPr>
              <w:jc w:val="center"/>
              <w:rPr>
                <w:b/>
                <w:sz w:val="24"/>
                <w:szCs w:val="24"/>
              </w:rPr>
            </w:pPr>
            <w:r w:rsidRPr="000F4624">
              <w:rPr>
                <w:b/>
                <w:sz w:val="24"/>
                <w:szCs w:val="24"/>
              </w:rPr>
              <w:t>6</w:t>
            </w:r>
          </w:p>
        </w:tc>
        <w:tc>
          <w:tcPr>
            <w:tcW w:w="1815" w:type="dxa"/>
          </w:tcPr>
          <w:p w:rsidR="005B01FB" w:rsidRPr="000F4624" w:rsidRDefault="005B01FB" w:rsidP="005B01FB">
            <w:pPr>
              <w:jc w:val="center"/>
              <w:rPr>
                <w:b/>
                <w:sz w:val="24"/>
                <w:szCs w:val="24"/>
              </w:rPr>
            </w:pPr>
            <w:r w:rsidRPr="000F4624">
              <w:rPr>
                <w:b/>
                <w:sz w:val="24"/>
                <w:szCs w:val="24"/>
              </w:rPr>
              <w:t>5</w:t>
            </w:r>
          </w:p>
        </w:tc>
        <w:tc>
          <w:tcPr>
            <w:tcW w:w="711" w:type="dxa"/>
          </w:tcPr>
          <w:p w:rsidR="005B01FB" w:rsidRPr="000F4624" w:rsidRDefault="005B01FB" w:rsidP="005B01FB">
            <w:pPr>
              <w:jc w:val="center"/>
              <w:rPr>
                <w:b/>
                <w:sz w:val="24"/>
                <w:szCs w:val="24"/>
              </w:rPr>
            </w:pPr>
            <w:r w:rsidRPr="000F4624">
              <w:rPr>
                <w:b/>
                <w:sz w:val="24"/>
                <w:szCs w:val="24"/>
              </w:rPr>
              <w:t>1</w:t>
            </w:r>
          </w:p>
        </w:tc>
        <w:tc>
          <w:tcPr>
            <w:tcW w:w="724" w:type="dxa"/>
          </w:tcPr>
          <w:p w:rsidR="005B01FB" w:rsidRPr="000F4624" w:rsidRDefault="005B01FB" w:rsidP="005B01FB">
            <w:pPr>
              <w:jc w:val="center"/>
              <w:rPr>
                <w:b/>
                <w:sz w:val="24"/>
                <w:szCs w:val="24"/>
              </w:rPr>
            </w:pPr>
            <w:r w:rsidRPr="000F4624">
              <w:rPr>
                <w:b/>
                <w:sz w:val="24"/>
                <w:szCs w:val="24"/>
              </w:rPr>
              <w:t>3</w:t>
            </w:r>
          </w:p>
        </w:tc>
        <w:tc>
          <w:tcPr>
            <w:tcW w:w="724" w:type="dxa"/>
          </w:tcPr>
          <w:p w:rsidR="005B01FB" w:rsidRPr="000F4624" w:rsidRDefault="005B01FB" w:rsidP="005B01FB">
            <w:pPr>
              <w:jc w:val="center"/>
              <w:rPr>
                <w:b/>
                <w:sz w:val="24"/>
                <w:szCs w:val="24"/>
              </w:rPr>
            </w:pPr>
            <w:r w:rsidRPr="000F4624">
              <w:rPr>
                <w:b/>
                <w:sz w:val="24"/>
                <w:szCs w:val="24"/>
              </w:rPr>
              <w:t>1</w:t>
            </w:r>
          </w:p>
        </w:tc>
        <w:tc>
          <w:tcPr>
            <w:tcW w:w="724" w:type="dxa"/>
          </w:tcPr>
          <w:p w:rsidR="005B01FB" w:rsidRPr="000F4624" w:rsidRDefault="005B01FB" w:rsidP="005B01FB">
            <w:pPr>
              <w:jc w:val="center"/>
              <w:rPr>
                <w:b/>
                <w:sz w:val="24"/>
                <w:szCs w:val="24"/>
              </w:rPr>
            </w:pPr>
            <w:r w:rsidRPr="000F4624">
              <w:rPr>
                <w:b/>
                <w:sz w:val="24"/>
                <w:szCs w:val="24"/>
              </w:rPr>
              <w:t>0</w:t>
            </w:r>
          </w:p>
        </w:tc>
        <w:tc>
          <w:tcPr>
            <w:tcW w:w="1592" w:type="dxa"/>
          </w:tcPr>
          <w:p w:rsidR="005B01FB" w:rsidRPr="000F4624" w:rsidRDefault="005B01FB" w:rsidP="005B01FB">
            <w:pPr>
              <w:jc w:val="center"/>
              <w:rPr>
                <w:b/>
                <w:sz w:val="24"/>
                <w:szCs w:val="24"/>
              </w:rPr>
            </w:pPr>
            <w:r w:rsidRPr="000F4624">
              <w:rPr>
                <w:b/>
                <w:sz w:val="24"/>
                <w:szCs w:val="24"/>
              </w:rPr>
              <w:t>80</w:t>
            </w:r>
          </w:p>
        </w:tc>
        <w:tc>
          <w:tcPr>
            <w:tcW w:w="1881"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267"/>
        </w:trPr>
        <w:tc>
          <w:tcPr>
            <w:tcW w:w="2203" w:type="dxa"/>
            <w:vMerge/>
          </w:tcPr>
          <w:p w:rsidR="005B01FB" w:rsidRPr="000F4624" w:rsidRDefault="005B01FB" w:rsidP="005B01FB">
            <w:pPr>
              <w:jc w:val="center"/>
              <w:rPr>
                <w:b/>
                <w:sz w:val="24"/>
                <w:szCs w:val="24"/>
              </w:rPr>
            </w:pPr>
          </w:p>
        </w:tc>
        <w:tc>
          <w:tcPr>
            <w:tcW w:w="802" w:type="dxa"/>
          </w:tcPr>
          <w:p w:rsidR="005B01FB" w:rsidRPr="000F4624" w:rsidRDefault="005B01FB" w:rsidP="005B01FB">
            <w:pPr>
              <w:jc w:val="center"/>
              <w:rPr>
                <w:b/>
                <w:sz w:val="24"/>
                <w:szCs w:val="24"/>
              </w:rPr>
            </w:pPr>
            <w:r w:rsidRPr="000F4624">
              <w:rPr>
                <w:b/>
                <w:sz w:val="24"/>
                <w:szCs w:val="24"/>
              </w:rPr>
              <w:t>7</w:t>
            </w:r>
          </w:p>
        </w:tc>
        <w:tc>
          <w:tcPr>
            <w:tcW w:w="1815" w:type="dxa"/>
          </w:tcPr>
          <w:p w:rsidR="005B01FB" w:rsidRPr="000F4624" w:rsidRDefault="005B01FB" w:rsidP="005B01FB">
            <w:pPr>
              <w:jc w:val="center"/>
              <w:rPr>
                <w:b/>
                <w:sz w:val="24"/>
                <w:szCs w:val="24"/>
              </w:rPr>
            </w:pPr>
            <w:r w:rsidRPr="000F4624">
              <w:rPr>
                <w:b/>
                <w:sz w:val="24"/>
                <w:szCs w:val="24"/>
              </w:rPr>
              <w:t>8</w:t>
            </w:r>
          </w:p>
        </w:tc>
        <w:tc>
          <w:tcPr>
            <w:tcW w:w="711" w:type="dxa"/>
          </w:tcPr>
          <w:p w:rsidR="005B01FB" w:rsidRPr="000F4624" w:rsidRDefault="005B01FB" w:rsidP="005B01FB">
            <w:pPr>
              <w:jc w:val="center"/>
              <w:rPr>
                <w:b/>
                <w:sz w:val="24"/>
                <w:szCs w:val="24"/>
              </w:rPr>
            </w:pPr>
            <w:r w:rsidRPr="000F4624">
              <w:rPr>
                <w:b/>
                <w:sz w:val="24"/>
                <w:szCs w:val="24"/>
              </w:rPr>
              <w:t>0</w:t>
            </w:r>
          </w:p>
        </w:tc>
        <w:tc>
          <w:tcPr>
            <w:tcW w:w="724" w:type="dxa"/>
          </w:tcPr>
          <w:p w:rsidR="005B01FB" w:rsidRPr="000F4624" w:rsidRDefault="005B01FB" w:rsidP="005B01FB">
            <w:pPr>
              <w:jc w:val="center"/>
              <w:rPr>
                <w:b/>
                <w:sz w:val="24"/>
                <w:szCs w:val="24"/>
              </w:rPr>
            </w:pPr>
            <w:r w:rsidRPr="000F4624">
              <w:rPr>
                <w:b/>
                <w:sz w:val="24"/>
                <w:szCs w:val="24"/>
              </w:rPr>
              <w:t>5</w:t>
            </w:r>
          </w:p>
        </w:tc>
        <w:tc>
          <w:tcPr>
            <w:tcW w:w="724" w:type="dxa"/>
          </w:tcPr>
          <w:p w:rsidR="005B01FB" w:rsidRPr="000F4624" w:rsidRDefault="005B01FB" w:rsidP="005B01FB">
            <w:pPr>
              <w:jc w:val="center"/>
              <w:rPr>
                <w:b/>
                <w:sz w:val="24"/>
                <w:szCs w:val="24"/>
              </w:rPr>
            </w:pPr>
            <w:r w:rsidRPr="000F4624">
              <w:rPr>
                <w:b/>
                <w:sz w:val="24"/>
                <w:szCs w:val="24"/>
              </w:rPr>
              <w:t>3</w:t>
            </w:r>
          </w:p>
        </w:tc>
        <w:tc>
          <w:tcPr>
            <w:tcW w:w="724" w:type="dxa"/>
          </w:tcPr>
          <w:p w:rsidR="005B01FB" w:rsidRPr="000F4624" w:rsidRDefault="005B01FB" w:rsidP="005B01FB">
            <w:pPr>
              <w:jc w:val="center"/>
              <w:rPr>
                <w:b/>
                <w:sz w:val="24"/>
                <w:szCs w:val="24"/>
              </w:rPr>
            </w:pPr>
            <w:r w:rsidRPr="000F4624">
              <w:rPr>
                <w:b/>
                <w:sz w:val="24"/>
                <w:szCs w:val="24"/>
              </w:rPr>
              <w:t>0</w:t>
            </w:r>
          </w:p>
        </w:tc>
        <w:tc>
          <w:tcPr>
            <w:tcW w:w="1592" w:type="dxa"/>
          </w:tcPr>
          <w:p w:rsidR="005B01FB" w:rsidRPr="000F4624" w:rsidRDefault="005B01FB" w:rsidP="005B01FB">
            <w:pPr>
              <w:rPr>
                <w:b/>
                <w:sz w:val="24"/>
                <w:szCs w:val="24"/>
              </w:rPr>
            </w:pPr>
            <w:r w:rsidRPr="000F4624">
              <w:rPr>
                <w:b/>
                <w:sz w:val="24"/>
                <w:szCs w:val="24"/>
              </w:rPr>
              <w:t xml:space="preserve">          62,50</w:t>
            </w:r>
          </w:p>
        </w:tc>
        <w:tc>
          <w:tcPr>
            <w:tcW w:w="1881"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267"/>
        </w:trPr>
        <w:tc>
          <w:tcPr>
            <w:tcW w:w="2203" w:type="dxa"/>
            <w:vMerge/>
          </w:tcPr>
          <w:p w:rsidR="005B01FB" w:rsidRPr="000F4624" w:rsidRDefault="005B01FB" w:rsidP="005B01FB">
            <w:pPr>
              <w:jc w:val="center"/>
              <w:rPr>
                <w:b/>
                <w:sz w:val="24"/>
                <w:szCs w:val="24"/>
              </w:rPr>
            </w:pPr>
          </w:p>
        </w:tc>
        <w:tc>
          <w:tcPr>
            <w:tcW w:w="802" w:type="dxa"/>
          </w:tcPr>
          <w:p w:rsidR="005B01FB" w:rsidRPr="000F4624" w:rsidRDefault="005B01FB" w:rsidP="005B01FB">
            <w:pPr>
              <w:jc w:val="center"/>
              <w:rPr>
                <w:b/>
                <w:sz w:val="24"/>
                <w:szCs w:val="24"/>
              </w:rPr>
            </w:pPr>
            <w:r w:rsidRPr="000F4624">
              <w:rPr>
                <w:b/>
                <w:sz w:val="24"/>
                <w:szCs w:val="24"/>
              </w:rPr>
              <w:t>8</w:t>
            </w:r>
          </w:p>
        </w:tc>
        <w:tc>
          <w:tcPr>
            <w:tcW w:w="1815" w:type="dxa"/>
          </w:tcPr>
          <w:p w:rsidR="005B01FB" w:rsidRPr="000F4624" w:rsidRDefault="005B01FB" w:rsidP="005B01FB">
            <w:pPr>
              <w:jc w:val="center"/>
              <w:rPr>
                <w:b/>
                <w:sz w:val="24"/>
                <w:szCs w:val="24"/>
              </w:rPr>
            </w:pPr>
            <w:r w:rsidRPr="000F4624">
              <w:rPr>
                <w:b/>
                <w:sz w:val="24"/>
                <w:szCs w:val="24"/>
              </w:rPr>
              <w:t>7</w:t>
            </w:r>
          </w:p>
        </w:tc>
        <w:tc>
          <w:tcPr>
            <w:tcW w:w="711" w:type="dxa"/>
          </w:tcPr>
          <w:p w:rsidR="005B01FB" w:rsidRPr="000F4624" w:rsidRDefault="005B01FB" w:rsidP="005B01FB">
            <w:pPr>
              <w:jc w:val="center"/>
              <w:rPr>
                <w:b/>
                <w:sz w:val="24"/>
                <w:szCs w:val="24"/>
              </w:rPr>
            </w:pPr>
            <w:r w:rsidRPr="000F4624">
              <w:rPr>
                <w:b/>
                <w:sz w:val="24"/>
                <w:szCs w:val="24"/>
              </w:rPr>
              <w:t>2</w:t>
            </w:r>
          </w:p>
        </w:tc>
        <w:tc>
          <w:tcPr>
            <w:tcW w:w="724" w:type="dxa"/>
          </w:tcPr>
          <w:p w:rsidR="005B01FB" w:rsidRPr="000F4624" w:rsidRDefault="005B01FB" w:rsidP="005B01FB">
            <w:pPr>
              <w:jc w:val="center"/>
              <w:rPr>
                <w:b/>
                <w:sz w:val="24"/>
                <w:szCs w:val="24"/>
              </w:rPr>
            </w:pPr>
            <w:r w:rsidRPr="000F4624">
              <w:rPr>
                <w:b/>
                <w:sz w:val="24"/>
                <w:szCs w:val="24"/>
              </w:rPr>
              <w:t>4</w:t>
            </w:r>
          </w:p>
        </w:tc>
        <w:tc>
          <w:tcPr>
            <w:tcW w:w="724" w:type="dxa"/>
          </w:tcPr>
          <w:p w:rsidR="005B01FB" w:rsidRPr="000F4624" w:rsidRDefault="005B01FB" w:rsidP="005B01FB">
            <w:pPr>
              <w:jc w:val="center"/>
              <w:rPr>
                <w:b/>
                <w:sz w:val="24"/>
                <w:szCs w:val="24"/>
              </w:rPr>
            </w:pPr>
            <w:r w:rsidRPr="000F4624">
              <w:rPr>
                <w:b/>
                <w:sz w:val="24"/>
                <w:szCs w:val="24"/>
              </w:rPr>
              <w:t>1</w:t>
            </w:r>
          </w:p>
        </w:tc>
        <w:tc>
          <w:tcPr>
            <w:tcW w:w="724" w:type="dxa"/>
          </w:tcPr>
          <w:p w:rsidR="005B01FB" w:rsidRPr="000F4624" w:rsidRDefault="005B01FB" w:rsidP="005B01FB">
            <w:pPr>
              <w:jc w:val="center"/>
              <w:rPr>
                <w:b/>
                <w:sz w:val="24"/>
                <w:szCs w:val="24"/>
              </w:rPr>
            </w:pPr>
            <w:r w:rsidRPr="000F4624">
              <w:rPr>
                <w:b/>
                <w:sz w:val="24"/>
                <w:szCs w:val="24"/>
              </w:rPr>
              <w:t>0</w:t>
            </w:r>
          </w:p>
        </w:tc>
        <w:tc>
          <w:tcPr>
            <w:tcW w:w="1592" w:type="dxa"/>
          </w:tcPr>
          <w:p w:rsidR="005B01FB" w:rsidRPr="000F4624" w:rsidRDefault="005B01FB" w:rsidP="005B01FB">
            <w:pPr>
              <w:jc w:val="center"/>
              <w:rPr>
                <w:b/>
                <w:sz w:val="24"/>
                <w:szCs w:val="24"/>
              </w:rPr>
            </w:pPr>
            <w:r w:rsidRPr="000F4624">
              <w:rPr>
                <w:b/>
                <w:sz w:val="24"/>
                <w:szCs w:val="24"/>
              </w:rPr>
              <w:t>85,71</w:t>
            </w:r>
          </w:p>
        </w:tc>
        <w:tc>
          <w:tcPr>
            <w:tcW w:w="1881"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267"/>
        </w:trPr>
        <w:tc>
          <w:tcPr>
            <w:tcW w:w="2203" w:type="dxa"/>
            <w:vMerge/>
          </w:tcPr>
          <w:p w:rsidR="005B01FB" w:rsidRPr="000F4624" w:rsidRDefault="005B01FB" w:rsidP="005B01FB">
            <w:pPr>
              <w:jc w:val="center"/>
              <w:rPr>
                <w:b/>
                <w:sz w:val="24"/>
                <w:szCs w:val="24"/>
              </w:rPr>
            </w:pPr>
          </w:p>
        </w:tc>
        <w:tc>
          <w:tcPr>
            <w:tcW w:w="802" w:type="dxa"/>
          </w:tcPr>
          <w:p w:rsidR="005B01FB" w:rsidRPr="000F4624" w:rsidRDefault="005B01FB" w:rsidP="005B01FB">
            <w:pPr>
              <w:jc w:val="center"/>
              <w:rPr>
                <w:b/>
                <w:sz w:val="24"/>
                <w:szCs w:val="24"/>
              </w:rPr>
            </w:pPr>
            <w:r w:rsidRPr="000F4624">
              <w:rPr>
                <w:b/>
                <w:sz w:val="24"/>
                <w:szCs w:val="24"/>
              </w:rPr>
              <w:t>9</w:t>
            </w:r>
          </w:p>
        </w:tc>
        <w:tc>
          <w:tcPr>
            <w:tcW w:w="1815" w:type="dxa"/>
          </w:tcPr>
          <w:p w:rsidR="005B01FB" w:rsidRPr="000F4624" w:rsidRDefault="005B01FB" w:rsidP="005B01FB">
            <w:pPr>
              <w:jc w:val="center"/>
              <w:rPr>
                <w:b/>
                <w:sz w:val="24"/>
                <w:szCs w:val="24"/>
              </w:rPr>
            </w:pPr>
            <w:r w:rsidRPr="000F4624">
              <w:rPr>
                <w:b/>
                <w:sz w:val="24"/>
                <w:szCs w:val="24"/>
              </w:rPr>
              <w:t>2</w:t>
            </w:r>
          </w:p>
        </w:tc>
        <w:tc>
          <w:tcPr>
            <w:tcW w:w="711" w:type="dxa"/>
          </w:tcPr>
          <w:p w:rsidR="005B01FB" w:rsidRPr="000F4624" w:rsidRDefault="005B01FB" w:rsidP="005B01FB">
            <w:pPr>
              <w:jc w:val="center"/>
              <w:rPr>
                <w:b/>
                <w:sz w:val="24"/>
                <w:szCs w:val="24"/>
              </w:rPr>
            </w:pPr>
            <w:r w:rsidRPr="000F4624">
              <w:rPr>
                <w:b/>
                <w:sz w:val="24"/>
                <w:szCs w:val="24"/>
              </w:rPr>
              <w:t>0</w:t>
            </w:r>
          </w:p>
        </w:tc>
        <w:tc>
          <w:tcPr>
            <w:tcW w:w="724" w:type="dxa"/>
          </w:tcPr>
          <w:p w:rsidR="005B01FB" w:rsidRPr="000F4624" w:rsidRDefault="005B01FB" w:rsidP="005B01FB">
            <w:pPr>
              <w:jc w:val="center"/>
              <w:rPr>
                <w:b/>
                <w:sz w:val="24"/>
                <w:szCs w:val="24"/>
              </w:rPr>
            </w:pPr>
            <w:r w:rsidRPr="000F4624">
              <w:rPr>
                <w:b/>
                <w:sz w:val="24"/>
                <w:szCs w:val="24"/>
              </w:rPr>
              <w:t>2</w:t>
            </w:r>
          </w:p>
        </w:tc>
        <w:tc>
          <w:tcPr>
            <w:tcW w:w="724" w:type="dxa"/>
          </w:tcPr>
          <w:p w:rsidR="005B01FB" w:rsidRPr="000F4624" w:rsidRDefault="005B01FB" w:rsidP="005B01FB">
            <w:pPr>
              <w:jc w:val="center"/>
              <w:rPr>
                <w:b/>
                <w:sz w:val="24"/>
                <w:szCs w:val="24"/>
              </w:rPr>
            </w:pPr>
            <w:r w:rsidRPr="000F4624">
              <w:rPr>
                <w:b/>
                <w:sz w:val="24"/>
                <w:szCs w:val="24"/>
              </w:rPr>
              <w:t>0</w:t>
            </w:r>
          </w:p>
        </w:tc>
        <w:tc>
          <w:tcPr>
            <w:tcW w:w="724" w:type="dxa"/>
          </w:tcPr>
          <w:p w:rsidR="005B01FB" w:rsidRPr="000F4624" w:rsidRDefault="005B01FB" w:rsidP="005B01FB">
            <w:pPr>
              <w:jc w:val="center"/>
              <w:rPr>
                <w:b/>
                <w:sz w:val="24"/>
                <w:szCs w:val="24"/>
              </w:rPr>
            </w:pPr>
            <w:r w:rsidRPr="000F4624">
              <w:rPr>
                <w:b/>
                <w:sz w:val="24"/>
                <w:szCs w:val="24"/>
              </w:rPr>
              <w:t>0</w:t>
            </w:r>
          </w:p>
        </w:tc>
        <w:tc>
          <w:tcPr>
            <w:tcW w:w="1592" w:type="dxa"/>
          </w:tcPr>
          <w:p w:rsidR="005B01FB" w:rsidRPr="000F4624" w:rsidRDefault="005B01FB" w:rsidP="005B01FB">
            <w:pPr>
              <w:jc w:val="center"/>
              <w:rPr>
                <w:b/>
                <w:sz w:val="24"/>
                <w:szCs w:val="24"/>
              </w:rPr>
            </w:pPr>
            <w:r w:rsidRPr="000F4624">
              <w:rPr>
                <w:b/>
                <w:sz w:val="24"/>
                <w:szCs w:val="24"/>
              </w:rPr>
              <w:t>100</w:t>
            </w:r>
          </w:p>
        </w:tc>
        <w:tc>
          <w:tcPr>
            <w:tcW w:w="1881"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267"/>
        </w:trPr>
        <w:tc>
          <w:tcPr>
            <w:tcW w:w="2203" w:type="dxa"/>
            <w:vMerge/>
          </w:tcPr>
          <w:p w:rsidR="005B01FB" w:rsidRPr="000F4624" w:rsidRDefault="005B01FB" w:rsidP="005B01FB">
            <w:pPr>
              <w:jc w:val="center"/>
              <w:rPr>
                <w:b/>
                <w:sz w:val="24"/>
                <w:szCs w:val="24"/>
              </w:rPr>
            </w:pPr>
          </w:p>
        </w:tc>
        <w:tc>
          <w:tcPr>
            <w:tcW w:w="802" w:type="dxa"/>
          </w:tcPr>
          <w:p w:rsidR="005B01FB" w:rsidRPr="000F4624" w:rsidRDefault="005B01FB" w:rsidP="005B01FB">
            <w:pPr>
              <w:jc w:val="center"/>
              <w:rPr>
                <w:b/>
                <w:sz w:val="24"/>
                <w:szCs w:val="24"/>
              </w:rPr>
            </w:pPr>
            <w:r w:rsidRPr="000F4624">
              <w:rPr>
                <w:b/>
                <w:sz w:val="24"/>
                <w:szCs w:val="24"/>
              </w:rPr>
              <w:t>11</w:t>
            </w:r>
          </w:p>
        </w:tc>
        <w:tc>
          <w:tcPr>
            <w:tcW w:w="1815" w:type="dxa"/>
          </w:tcPr>
          <w:p w:rsidR="005B01FB" w:rsidRPr="000F4624" w:rsidRDefault="005B01FB" w:rsidP="005B01FB">
            <w:pPr>
              <w:jc w:val="center"/>
              <w:rPr>
                <w:b/>
                <w:sz w:val="24"/>
                <w:szCs w:val="24"/>
              </w:rPr>
            </w:pPr>
            <w:r w:rsidRPr="000F4624">
              <w:rPr>
                <w:b/>
                <w:sz w:val="24"/>
                <w:szCs w:val="24"/>
              </w:rPr>
              <w:t>2</w:t>
            </w:r>
          </w:p>
        </w:tc>
        <w:tc>
          <w:tcPr>
            <w:tcW w:w="711" w:type="dxa"/>
          </w:tcPr>
          <w:p w:rsidR="005B01FB" w:rsidRPr="000F4624" w:rsidRDefault="005B01FB" w:rsidP="005B01FB">
            <w:pPr>
              <w:jc w:val="center"/>
              <w:rPr>
                <w:b/>
                <w:sz w:val="24"/>
                <w:szCs w:val="24"/>
              </w:rPr>
            </w:pPr>
            <w:r w:rsidRPr="000F4624">
              <w:rPr>
                <w:b/>
                <w:sz w:val="24"/>
                <w:szCs w:val="24"/>
              </w:rPr>
              <w:t>0</w:t>
            </w:r>
          </w:p>
        </w:tc>
        <w:tc>
          <w:tcPr>
            <w:tcW w:w="724" w:type="dxa"/>
          </w:tcPr>
          <w:p w:rsidR="005B01FB" w:rsidRPr="000F4624" w:rsidRDefault="005B01FB" w:rsidP="005B01FB">
            <w:pPr>
              <w:jc w:val="center"/>
              <w:rPr>
                <w:b/>
                <w:sz w:val="24"/>
                <w:szCs w:val="24"/>
              </w:rPr>
            </w:pPr>
            <w:r w:rsidRPr="000F4624">
              <w:rPr>
                <w:b/>
                <w:sz w:val="24"/>
                <w:szCs w:val="24"/>
              </w:rPr>
              <w:t>2</w:t>
            </w:r>
          </w:p>
        </w:tc>
        <w:tc>
          <w:tcPr>
            <w:tcW w:w="724" w:type="dxa"/>
          </w:tcPr>
          <w:p w:rsidR="005B01FB" w:rsidRPr="000F4624" w:rsidRDefault="005B01FB" w:rsidP="005B01FB">
            <w:pPr>
              <w:jc w:val="center"/>
              <w:rPr>
                <w:b/>
                <w:sz w:val="24"/>
                <w:szCs w:val="24"/>
              </w:rPr>
            </w:pPr>
            <w:r w:rsidRPr="000F4624">
              <w:rPr>
                <w:b/>
                <w:sz w:val="24"/>
                <w:szCs w:val="24"/>
              </w:rPr>
              <w:t>0</w:t>
            </w:r>
          </w:p>
        </w:tc>
        <w:tc>
          <w:tcPr>
            <w:tcW w:w="724" w:type="dxa"/>
          </w:tcPr>
          <w:p w:rsidR="005B01FB" w:rsidRPr="000F4624" w:rsidRDefault="005B01FB" w:rsidP="005B01FB">
            <w:pPr>
              <w:jc w:val="center"/>
              <w:rPr>
                <w:b/>
                <w:sz w:val="24"/>
                <w:szCs w:val="24"/>
              </w:rPr>
            </w:pPr>
            <w:r w:rsidRPr="000F4624">
              <w:rPr>
                <w:b/>
                <w:sz w:val="24"/>
                <w:szCs w:val="24"/>
              </w:rPr>
              <w:t>0</w:t>
            </w:r>
          </w:p>
        </w:tc>
        <w:tc>
          <w:tcPr>
            <w:tcW w:w="1592" w:type="dxa"/>
          </w:tcPr>
          <w:p w:rsidR="005B01FB" w:rsidRPr="000F4624" w:rsidRDefault="005B01FB" w:rsidP="005B01FB">
            <w:pPr>
              <w:jc w:val="center"/>
              <w:rPr>
                <w:b/>
                <w:sz w:val="24"/>
                <w:szCs w:val="24"/>
              </w:rPr>
            </w:pPr>
            <w:r w:rsidRPr="000F4624">
              <w:rPr>
                <w:b/>
                <w:sz w:val="24"/>
                <w:szCs w:val="24"/>
              </w:rPr>
              <w:t>100</w:t>
            </w:r>
          </w:p>
        </w:tc>
        <w:tc>
          <w:tcPr>
            <w:tcW w:w="1881" w:type="dxa"/>
          </w:tcPr>
          <w:p w:rsidR="005B01FB" w:rsidRPr="000F4624" w:rsidRDefault="005B01FB" w:rsidP="005B01FB">
            <w:pPr>
              <w:jc w:val="center"/>
              <w:rPr>
                <w:b/>
                <w:sz w:val="24"/>
                <w:szCs w:val="24"/>
              </w:rPr>
            </w:pPr>
            <w:r w:rsidRPr="000F4624">
              <w:rPr>
                <w:b/>
                <w:sz w:val="24"/>
                <w:szCs w:val="24"/>
              </w:rPr>
              <w:t>100</w:t>
            </w:r>
          </w:p>
        </w:tc>
      </w:tr>
      <w:tr w:rsidR="005B01FB" w:rsidRPr="000F4624" w:rsidTr="005B01FB">
        <w:trPr>
          <w:trHeight w:val="529"/>
        </w:trPr>
        <w:tc>
          <w:tcPr>
            <w:tcW w:w="2203" w:type="dxa"/>
          </w:tcPr>
          <w:p w:rsidR="005B01FB" w:rsidRPr="000F4624" w:rsidRDefault="005B01FB" w:rsidP="005B01FB">
            <w:pPr>
              <w:jc w:val="center"/>
              <w:rPr>
                <w:b/>
                <w:sz w:val="24"/>
                <w:szCs w:val="24"/>
              </w:rPr>
            </w:pPr>
            <w:r w:rsidRPr="000F4624">
              <w:rPr>
                <w:b/>
                <w:sz w:val="24"/>
                <w:szCs w:val="24"/>
              </w:rPr>
              <w:t>Итого по школе</w:t>
            </w:r>
          </w:p>
        </w:tc>
        <w:tc>
          <w:tcPr>
            <w:tcW w:w="802" w:type="dxa"/>
          </w:tcPr>
          <w:p w:rsidR="005B01FB" w:rsidRPr="000F4624" w:rsidRDefault="005B01FB" w:rsidP="005B01FB">
            <w:pPr>
              <w:jc w:val="center"/>
              <w:rPr>
                <w:b/>
                <w:sz w:val="24"/>
                <w:szCs w:val="24"/>
              </w:rPr>
            </w:pPr>
          </w:p>
        </w:tc>
        <w:tc>
          <w:tcPr>
            <w:tcW w:w="1815" w:type="dxa"/>
          </w:tcPr>
          <w:p w:rsidR="005B01FB" w:rsidRPr="000F4624" w:rsidRDefault="005B01FB" w:rsidP="005B01FB">
            <w:pPr>
              <w:jc w:val="center"/>
              <w:rPr>
                <w:b/>
                <w:sz w:val="24"/>
                <w:szCs w:val="24"/>
              </w:rPr>
            </w:pPr>
            <w:r w:rsidRPr="000F4624">
              <w:rPr>
                <w:b/>
                <w:sz w:val="24"/>
                <w:szCs w:val="24"/>
              </w:rPr>
              <w:t>29</w:t>
            </w:r>
          </w:p>
        </w:tc>
        <w:tc>
          <w:tcPr>
            <w:tcW w:w="711" w:type="dxa"/>
          </w:tcPr>
          <w:p w:rsidR="005B01FB" w:rsidRPr="000F4624" w:rsidRDefault="005B01FB" w:rsidP="005B01FB">
            <w:pPr>
              <w:jc w:val="center"/>
              <w:rPr>
                <w:b/>
                <w:sz w:val="24"/>
                <w:szCs w:val="24"/>
              </w:rPr>
            </w:pPr>
            <w:r w:rsidRPr="000F4624">
              <w:rPr>
                <w:b/>
                <w:sz w:val="24"/>
                <w:szCs w:val="24"/>
              </w:rPr>
              <w:t>5</w:t>
            </w:r>
          </w:p>
        </w:tc>
        <w:tc>
          <w:tcPr>
            <w:tcW w:w="724" w:type="dxa"/>
          </w:tcPr>
          <w:p w:rsidR="005B01FB" w:rsidRPr="000F4624" w:rsidRDefault="005B01FB" w:rsidP="005B01FB">
            <w:pPr>
              <w:jc w:val="center"/>
              <w:rPr>
                <w:b/>
                <w:sz w:val="24"/>
                <w:szCs w:val="24"/>
              </w:rPr>
            </w:pPr>
            <w:r w:rsidRPr="000F4624">
              <w:rPr>
                <w:b/>
                <w:sz w:val="24"/>
                <w:szCs w:val="24"/>
              </w:rPr>
              <w:t>19</w:t>
            </w:r>
          </w:p>
        </w:tc>
        <w:tc>
          <w:tcPr>
            <w:tcW w:w="724" w:type="dxa"/>
          </w:tcPr>
          <w:p w:rsidR="005B01FB" w:rsidRPr="000F4624" w:rsidRDefault="005B01FB" w:rsidP="005B01FB">
            <w:pPr>
              <w:jc w:val="center"/>
              <w:rPr>
                <w:b/>
                <w:sz w:val="24"/>
                <w:szCs w:val="24"/>
              </w:rPr>
            </w:pPr>
            <w:r w:rsidRPr="000F4624">
              <w:rPr>
                <w:b/>
                <w:sz w:val="24"/>
                <w:szCs w:val="24"/>
              </w:rPr>
              <w:t>6</w:t>
            </w:r>
          </w:p>
        </w:tc>
        <w:tc>
          <w:tcPr>
            <w:tcW w:w="724" w:type="dxa"/>
          </w:tcPr>
          <w:p w:rsidR="005B01FB" w:rsidRPr="000F4624" w:rsidRDefault="005B01FB" w:rsidP="005B01FB">
            <w:pPr>
              <w:jc w:val="center"/>
              <w:rPr>
                <w:b/>
                <w:sz w:val="24"/>
                <w:szCs w:val="24"/>
              </w:rPr>
            </w:pPr>
          </w:p>
        </w:tc>
        <w:tc>
          <w:tcPr>
            <w:tcW w:w="1592" w:type="dxa"/>
          </w:tcPr>
          <w:p w:rsidR="005B01FB" w:rsidRPr="000F4624" w:rsidRDefault="005B01FB" w:rsidP="005B01FB">
            <w:pPr>
              <w:jc w:val="center"/>
              <w:rPr>
                <w:b/>
                <w:sz w:val="24"/>
                <w:szCs w:val="24"/>
              </w:rPr>
            </w:pPr>
            <w:r w:rsidRPr="000F4624">
              <w:rPr>
                <w:b/>
                <w:sz w:val="24"/>
                <w:szCs w:val="24"/>
              </w:rPr>
              <w:t>80</w:t>
            </w:r>
          </w:p>
        </w:tc>
        <w:tc>
          <w:tcPr>
            <w:tcW w:w="1881" w:type="dxa"/>
          </w:tcPr>
          <w:p w:rsidR="005B01FB" w:rsidRPr="000F4624" w:rsidRDefault="005B01FB" w:rsidP="005B01FB">
            <w:pPr>
              <w:jc w:val="center"/>
              <w:rPr>
                <w:b/>
                <w:sz w:val="24"/>
                <w:szCs w:val="24"/>
              </w:rPr>
            </w:pPr>
            <w:r w:rsidRPr="000F4624">
              <w:rPr>
                <w:b/>
                <w:sz w:val="24"/>
                <w:szCs w:val="24"/>
              </w:rPr>
              <w:t>100</w:t>
            </w:r>
          </w:p>
        </w:tc>
      </w:tr>
    </w:tbl>
    <w:p w:rsidR="005B01FB" w:rsidRPr="000F4624" w:rsidRDefault="005B01FB" w:rsidP="005B01FB">
      <w:pPr>
        <w:widowControl w:val="0"/>
        <w:jc w:val="center"/>
        <w:rPr>
          <w:rFonts w:ascii="Times New Roman" w:hAnsi="Times New Roman" w:cs="Times New Roman"/>
          <w:b/>
          <w:sz w:val="24"/>
          <w:szCs w:val="24"/>
        </w:rPr>
      </w:pPr>
    </w:p>
    <w:p w:rsidR="005B01FB" w:rsidRPr="000F4624" w:rsidRDefault="005B01FB" w:rsidP="005B01FB">
      <w:pPr>
        <w:widowControl w:val="0"/>
        <w:jc w:val="center"/>
        <w:rPr>
          <w:rFonts w:ascii="Times New Roman" w:hAnsi="Times New Roman" w:cs="Times New Roman"/>
          <w:b/>
          <w:sz w:val="24"/>
          <w:szCs w:val="24"/>
        </w:rPr>
      </w:pPr>
    </w:p>
    <w:p w:rsidR="005B01FB" w:rsidRPr="000F4624" w:rsidRDefault="005B01FB" w:rsidP="005B01FB">
      <w:pPr>
        <w:widowControl w:val="0"/>
        <w:jc w:val="center"/>
        <w:rPr>
          <w:rFonts w:ascii="Times New Roman" w:hAnsi="Times New Roman" w:cs="Times New Roman"/>
          <w:b/>
          <w:sz w:val="24"/>
          <w:szCs w:val="24"/>
        </w:rPr>
      </w:pPr>
    </w:p>
    <w:p w:rsidR="005B01FB" w:rsidRPr="000F4624" w:rsidRDefault="005B01FB" w:rsidP="005B01FB">
      <w:pPr>
        <w:widowControl w:val="0"/>
        <w:jc w:val="center"/>
        <w:rPr>
          <w:rFonts w:ascii="Times New Roman" w:hAnsi="Times New Roman" w:cs="Times New Roman"/>
          <w:b/>
          <w:sz w:val="24"/>
          <w:szCs w:val="24"/>
        </w:rPr>
      </w:pPr>
    </w:p>
    <w:p w:rsidR="005B01FB" w:rsidRPr="000F4624" w:rsidRDefault="005B01FB" w:rsidP="005B01FB">
      <w:pPr>
        <w:widowControl w:val="0"/>
        <w:ind w:left="360"/>
        <w:jc w:val="center"/>
        <w:rPr>
          <w:rFonts w:ascii="Times New Roman" w:hAnsi="Times New Roman" w:cs="Times New Roman"/>
          <w:b/>
          <w:sz w:val="24"/>
          <w:szCs w:val="24"/>
        </w:rPr>
      </w:pPr>
    </w:p>
    <w:p w:rsidR="005B01FB" w:rsidRPr="000F4624" w:rsidRDefault="005B01FB" w:rsidP="005B01FB">
      <w:pPr>
        <w:widowControl w:val="0"/>
        <w:ind w:left="360"/>
        <w:jc w:val="center"/>
        <w:rPr>
          <w:rFonts w:ascii="Times New Roman" w:hAnsi="Times New Roman" w:cs="Times New Roman"/>
          <w:b/>
          <w:sz w:val="24"/>
          <w:szCs w:val="24"/>
        </w:rPr>
      </w:pPr>
    </w:p>
    <w:p w:rsidR="005B01FB" w:rsidRPr="000F4624" w:rsidRDefault="005B01FB" w:rsidP="005B01FB">
      <w:pPr>
        <w:widowControl w:val="0"/>
        <w:ind w:left="360"/>
        <w:jc w:val="center"/>
        <w:rPr>
          <w:rFonts w:ascii="Times New Roman" w:hAnsi="Times New Roman" w:cs="Times New Roman"/>
          <w:b/>
          <w:sz w:val="24"/>
          <w:szCs w:val="24"/>
        </w:rPr>
      </w:pPr>
    </w:p>
    <w:p w:rsidR="005B01FB" w:rsidRPr="000F4624" w:rsidRDefault="005B01FB" w:rsidP="005B01FB">
      <w:pPr>
        <w:widowControl w:val="0"/>
        <w:ind w:left="360"/>
        <w:jc w:val="center"/>
        <w:rPr>
          <w:rFonts w:ascii="Times New Roman" w:hAnsi="Times New Roman" w:cs="Times New Roman"/>
          <w:b/>
          <w:sz w:val="24"/>
          <w:szCs w:val="24"/>
        </w:rPr>
      </w:pPr>
    </w:p>
    <w:p w:rsidR="005B01FB" w:rsidRPr="000F4624" w:rsidRDefault="005B01FB" w:rsidP="005B01FB">
      <w:pPr>
        <w:widowControl w:val="0"/>
        <w:ind w:left="360"/>
        <w:jc w:val="center"/>
        <w:rPr>
          <w:rFonts w:ascii="Times New Roman" w:hAnsi="Times New Roman" w:cs="Times New Roman"/>
          <w:b/>
          <w:sz w:val="24"/>
          <w:szCs w:val="24"/>
        </w:rPr>
      </w:pPr>
    </w:p>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 xml:space="preserve">Начальное общее образование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На 1 сентября 2020 года в начальной школе в 4 классах обучалось 12 ученика. На конец года (31 мая 2021 г.) – 11 ученика. В течение 2020-2021 учебного года педагоги начальных классов работали над повышением качества учебно-воспитательного процесса в соответствии со следующими задачами:</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sym w:font="Symbol" w:char="F02D"/>
      </w:r>
      <w:r w:rsidRPr="000F4624">
        <w:rPr>
          <w:rFonts w:ascii="Times New Roman" w:hAnsi="Times New Roman" w:cs="Times New Roman"/>
          <w:sz w:val="24"/>
          <w:szCs w:val="24"/>
        </w:rPr>
        <w:t xml:space="preserve"> развитие личности школьника, его творческих способностей;</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sym w:font="Symbol" w:char="F02D"/>
      </w:r>
      <w:r w:rsidRPr="000F4624">
        <w:rPr>
          <w:rFonts w:ascii="Times New Roman" w:hAnsi="Times New Roman" w:cs="Times New Roman"/>
          <w:sz w:val="24"/>
          <w:szCs w:val="24"/>
        </w:rPr>
        <w:t xml:space="preserve"> воспитание нравственных и эстетических чувств, эмоционально-ценностного позитивного отношения к себе и окружающим, интереса к учению;</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sym w:font="Symbol" w:char="F02D"/>
      </w:r>
      <w:r w:rsidRPr="000F4624">
        <w:rPr>
          <w:rFonts w:ascii="Times New Roman" w:hAnsi="Times New Roman" w:cs="Times New Roman"/>
          <w:sz w:val="24"/>
          <w:szCs w:val="24"/>
        </w:rPr>
        <w:t xml:space="preserve"> 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в условиях решения учебных и жизненных задач.</w:t>
      </w:r>
    </w:p>
    <w:p w:rsidR="005B01FB" w:rsidRPr="000F4624" w:rsidRDefault="005B01FB" w:rsidP="005B01FB">
      <w:pPr>
        <w:widowControl w:val="0"/>
        <w:ind w:left="360"/>
        <w:jc w:val="center"/>
        <w:rPr>
          <w:rFonts w:ascii="Times New Roman" w:hAnsi="Times New Roman" w:cs="Times New Roman"/>
          <w:b/>
          <w:sz w:val="24"/>
          <w:szCs w:val="24"/>
        </w:rPr>
      </w:pPr>
      <w:r w:rsidRPr="000F4624">
        <w:rPr>
          <w:rFonts w:ascii="Times New Roman" w:hAnsi="Times New Roman" w:cs="Times New Roman"/>
          <w:b/>
          <w:sz w:val="24"/>
          <w:szCs w:val="24"/>
        </w:rPr>
        <w:lastRenderedPageBreak/>
        <w:t>Результаты качественных показателей за последние 3 года:</w:t>
      </w:r>
    </w:p>
    <w:tbl>
      <w:tblPr>
        <w:tblStyle w:val="a7"/>
        <w:tblW w:w="0" w:type="auto"/>
        <w:tblInd w:w="360" w:type="dxa"/>
        <w:tblLook w:val="04A0"/>
      </w:tblPr>
      <w:tblGrid>
        <w:gridCol w:w="2442"/>
        <w:gridCol w:w="4770"/>
        <w:gridCol w:w="3607"/>
        <w:gridCol w:w="3607"/>
      </w:tblGrid>
      <w:tr w:rsidR="005B01FB" w:rsidRPr="000F4624" w:rsidTr="005B01FB">
        <w:tc>
          <w:tcPr>
            <w:tcW w:w="2442" w:type="dxa"/>
          </w:tcPr>
          <w:p w:rsidR="005B01FB" w:rsidRPr="000F4624" w:rsidRDefault="005B01FB" w:rsidP="005B01FB">
            <w:pPr>
              <w:widowControl w:val="0"/>
              <w:jc w:val="center"/>
              <w:rPr>
                <w:b/>
                <w:sz w:val="24"/>
                <w:szCs w:val="24"/>
              </w:rPr>
            </w:pPr>
            <w:r w:rsidRPr="000F4624">
              <w:rPr>
                <w:b/>
                <w:sz w:val="24"/>
                <w:szCs w:val="24"/>
              </w:rPr>
              <w:t>Учебный год</w:t>
            </w:r>
          </w:p>
        </w:tc>
        <w:tc>
          <w:tcPr>
            <w:tcW w:w="4770" w:type="dxa"/>
          </w:tcPr>
          <w:p w:rsidR="005B01FB" w:rsidRPr="000F4624" w:rsidRDefault="005B01FB" w:rsidP="005B01FB">
            <w:pPr>
              <w:widowControl w:val="0"/>
              <w:jc w:val="center"/>
              <w:rPr>
                <w:b/>
                <w:sz w:val="24"/>
                <w:szCs w:val="24"/>
              </w:rPr>
            </w:pPr>
            <w:r w:rsidRPr="000F4624">
              <w:rPr>
                <w:b/>
                <w:sz w:val="24"/>
                <w:szCs w:val="24"/>
              </w:rPr>
              <w:t>2018-2019</w:t>
            </w:r>
          </w:p>
        </w:tc>
        <w:tc>
          <w:tcPr>
            <w:tcW w:w="3607" w:type="dxa"/>
          </w:tcPr>
          <w:p w:rsidR="005B01FB" w:rsidRPr="000F4624" w:rsidRDefault="005B01FB" w:rsidP="005B01FB">
            <w:pPr>
              <w:widowControl w:val="0"/>
              <w:jc w:val="center"/>
              <w:rPr>
                <w:b/>
                <w:sz w:val="24"/>
                <w:szCs w:val="24"/>
              </w:rPr>
            </w:pPr>
            <w:r w:rsidRPr="000F4624">
              <w:rPr>
                <w:b/>
                <w:sz w:val="24"/>
                <w:szCs w:val="24"/>
              </w:rPr>
              <w:t>2019-2020</w:t>
            </w:r>
          </w:p>
        </w:tc>
        <w:tc>
          <w:tcPr>
            <w:tcW w:w="3607" w:type="dxa"/>
          </w:tcPr>
          <w:p w:rsidR="005B01FB" w:rsidRPr="000F4624" w:rsidRDefault="005B01FB" w:rsidP="005B01FB">
            <w:pPr>
              <w:widowControl w:val="0"/>
              <w:jc w:val="center"/>
              <w:rPr>
                <w:b/>
                <w:sz w:val="24"/>
                <w:szCs w:val="24"/>
              </w:rPr>
            </w:pPr>
            <w:r w:rsidRPr="000F4624">
              <w:rPr>
                <w:b/>
                <w:sz w:val="24"/>
                <w:szCs w:val="24"/>
              </w:rPr>
              <w:t>2020-2021</w:t>
            </w:r>
          </w:p>
        </w:tc>
      </w:tr>
      <w:tr w:rsidR="005B01FB" w:rsidRPr="000F4624" w:rsidTr="005B01FB">
        <w:tc>
          <w:tcPr>
            <w:tcW w:w="2442" w:type="dxa"/>
          </w:tcPr>
          <w:p w:rsidR="005B01FB" w:rsidRPr="000F4624" w:rsidRDefault="005B01FB" w:rsidP="005B01FB">
            <w:pPr>
              <w:widowControl w:val="0"/>
              <w:jc w:val="center"/>
              <w:rPr>
                <w:b/>
                <w:sz w:val="24"/>
                <w:szCs w:val="24"/>
              </w:rPr>
            </w:pPr>
            <w:r w:rsidRPr="000F4624">
              <w:rPr>
                <w:b/>
                <w:sz w:val="24"/>
                <w:szCs w:val="24"/>
              </w:rPr>
              <w:t>Количество учащихся</w:t>
            </w:r>
          </w:p>
        </w:tc>
        <w:tc>
          <w:tcPr>
            <w:tcW w:w="4770" w:type="dxa"/>
          </w:tcPr>
          <w:p w:rsidR="005B01FB" w:rsidRPr="000F4624" w:rsidRDefault="005B01FB" w:rsidP="005B01FB">
            <w:pPr>
              <w:widowControl w:val="0"/>
              <w:jc w:val="center"/>
              <w:rPr>
                <w:b/>
                <w:sz w:val="24"/>
                <w:szCs w:val="24"/>
              </w:rPr>
            </w:pPr>
            <w:r w:rsidRPr="000F4624">
              <w:rPr>
                <w:b/>
                <w:sz w:val="24"/>
                <w:szCs w:val="24"/>
              </w:rPr>
              <w:t>16</w:t>
            </w:r>
          </w:p>
        </w:tc>
        <w:tc>
          <w:tcPr>
            <w:tcW w:w="3607" w:type="dxa"/>
          </w:tcPr>
          <w:p w:rsidR="005B01FB" w:rsidRPr="000F4624" w:rsidRDefault="005B01FB" w:rsidP="005B01FB">
            <w:pPr>
              <w:widowControl w:val="0"/>
              <w:jc w:val="center"/>
              <w:rPr>
                <w:b/>
                <w:sz w:val="24"/>
                <w:szCs w:val="24"/>
              </w:rPr>
            </w:pPr>
            <w:r w:rsidRPr="000F4624">
              <w:rPr>
                <w:b/>
                <w:sz w:val="24"/>
                <w:szCs w:val="24"/>
              </w:rPr>
              <w:t>14</w:t>
            </w:r>
          </w:p>
        </w:tc>
        <w:tc>
          <w:tcPr>
            <w:tcW w:w="3607" w:type="dxa"/>
          </w:tcPr>
          <w:p w:rsidR="005B01FB" w:rsidRPr="000F4624" w:rsidRDefault="005B01FB" w:rsidP="005B01FB">
            <w:pPr>
              <w:widowControl w:val="0"/>
              <w:jc w:val="center"/>
              <w:rPr>
                <w:b/>
                <w:sz w:val="24"/>
                <w:szCs w:val="24"/>
              </w:rPr>
            </w:pPr>
            <w:r w:rsidRPr="000F4624">
              <w:rPr>
                <w:b/>
                <w:sz w:val="24"/>
                <w:szCs w:val="24"/>
              </w:rPr>
              <w:t>10</w:t>
            </w:r>
          </w:p>
        </w:tc>
      </w:tr>
      <w:tr w:rsidR="005B01FB" w:rsidRPr="000F4624" w:rsidTr="005B01FB">
        <w:tc>
          <w:tcPr>
            <w:tcW w:w="2442" w:type="dxa"/>
          </w:tcPr>
          <w:p w:rsidR="005B01FB" w:rsidRPr="000F4624" w:rsidRDefault="005B01FB" w:rsidP="005B01FB">
            <w:pPr>
              <w:widowControl w:val="0"/>
              <w:jc w:val="center"/>
              <w:rPr>
                <w:b/>
                <w:sz w:val="24"/>
                <w:szCs w:val="24"/>
              </w:rPr>
            </w:pPr>
            <w:r w:rsidRPr="000F4624">
              <w:rPr>
                <w:b/>
                <w:sz w:val="24"/>
                <w:szCs w:val="24"/>
              </w:rPr>
              <w:t>Отличников</w:t>
            </w:r>
          </w:p>
        </w:tc>
        <w:tc>
          <w:tcPr>
            <w:tcW w:w="4770" w:type="dxa"/>
          </w:tcPr>
          <w:p w:rsidR="005B01FB" w:rsidRPr="000F4624" w:rsidRDefault="005B01FB" w:rsidP="005B01FB">
            <w:pPr>
              <w:widowControl w:val="0"/>
              <w:jc w:val="center"/>
              <w:rPr>
                <w:b/>
                <w:sz w:val="24"/>
                <w:szCs w:val="24"/>
              </w:rPr>
            </w:pPr>
            <w:r w:rsidRPr="000F4624">
              <w:rPr>
                <w:b/>
                <w:sz w:val="24"/>
                <w:szCs w:val="24"/>
              </w:rPr>
              <w:t>3</w:t>
            </w:r>
          </w:p>
        </w:tc>
        <w:tc>
          <w:tcPr>
            <w:tcW w:w="3607" w:type="dxa"/>
          </w:tcPr>
          <w:p w:rsidR="005B01FB" w:rsidRPr="000F4624" w:rsidRDefault="005B01FB" w:rsidP="005B01FB">
            <w:pPr>
              <w:widowControl w:val="0"/>
              <w:jc w:val="center"/>
              <w:rPr>
                <w:b/>
                <w:sz w:val="24"/>
                <w:szCs w:val="24"/>
              </w:rPr>
            </w:pPr>
            <w:r w:rsidRPr="000F4624">
              <w:rPr>
                <w:b/>
                <w:sz w:val="24"/>
                <w:szCs w:val="24"/>
              </w:rPr>
              <w:t>0</w:t>
            </w:r>
          </w:p>
        </w:tc>
        <w:tc>
          <w:tcPr>
            <w:tcW w:w="3607" w:type="dxa"/>
          </w:tcPr>
          <w:p w:rsidR="005B01FB" w:rsidRPr="000F4624" w:rsidRDefault="005B01FB" w:rsidP="005B01FB">
            <w:pPr>
              <w:widowControl w:val="0"/>
              <w:jc w:val="center"/>
              <w:rPr>
                <w:b/>
                <w:sz w:val="24"/>
                <w:szCs w:val="24"/>
              </w:rPr>
            </w:pPr>
            <w:r w:rsidRPr="000F4624">
              <w:rPr>
                <w:b/>
                <w:sz w:val="24"/>
                <w:szCs w:val="24"/>
              </w:rPr>
              <w:t>2</w:t>
            </w:r>
          </w:p>
        </w:tc>
      </w:tr>
      <w:tr w:rsidR="005B01FB" w:rsidRPr="000F4624" w:rsidTr="005B01FB">
        <w:tc>
          <w:tcPr>
            <w:tcW w:w="2442" w:type="dxa"/>
          </w:tcPr>
          <w:p w:rsidR="005B01FB" w:rsidRPr="000F4624" w:rsidRDefault="005B01FB" w:rsidP="005B01FB">
            <w:pPr>
              <w:widowControl w:val="0"/>
              <w:jc w:val="center"/>
              <w:rPr>
                <w:b/>
                <w:sz w:val="24"/>
                <w:szCs w:val="24"/>
              </w:rPr>
            </w:pPr>
            <w:r w:rsidRPr="000F4624">
              <w:rPr>
                <w:b/>
                <w:sz w:val="24"/>
                <w:szCs w:val="24"/>
              </w:rPr>
              <w:t>Хорошистов</w:t>
            </w:r>
          </w:p>
        </w:tc>
        <w:tc>
          <w:tcPr>
            <w:tcW w:w="4770" w:type="dxa"/>
          </w:tcPr>
          <w:p w:rsidR="005B01FB" w:rsidRPr="000F4624" w:rsidRDefault="005B01FB" w:rsidP="005B01FB">
            <w:pPr>
              <w:widowControl w:val="0"/>
              <w:jc w:val="center"/>
              <w:rPr>
                <w:b/>
                <w:sz w:val="24"/>
                <w:szCs w:val="24"/>
              </w:rPr>
            </w:pPr>
            <w:r w:rsidRPr="000F4624">
              <w:rPr>
                <w:b/>
                <w:sz w:val="24"/>
                <w:szCs w:val="24"/>
              </w:rPr>
              <w:t>8</w:t>
            </w:r>
          </w:p>
        </w:tc>
        <w:tc>
          <w:tcPr>
            <w:tcW w:w="3607" w:type="dxa"/>
          </w:tcPr>
          <w:p w:rsidR="005B01FB" w:rsidRPr="000F4624" w:rsidRDefault="005B01FB" w:rsidP="005B01FB">
            <w:pPr>
              <w:widowControl w:val="0"/>
              <w:jc w:val="center"/>
              <w:rPr>
                <w:b/>
                <w:sz w:val="24"/>
                <w:szCs w:val="24"/>
              </w:rPr>
            </w:pPr>
            <w:r w:rsidRPr="000F4624">
              <w:rPr>
                <w:b/>
                <w:sz w:val="24"/>
                <w:szCs w:val="24"/>
              </w:rPr>
              <w:t>8</w:t>
            </w:r>
          </w:p>
        </w:tc>
        <w:tc>
          <w:tcPr>
            <w:tcW w:w="3607" w:type="dxa"/>
          </w:tcPr>
          <w:p w:rsidR="005B01FB" w:rsidRPr="000F4624" w:rsidRDefault="005B01FB" w:rsidP="005B01FB">
            <w:pPr>
              <w:widowControl w:val="0"/>
              <w:jc w:val="center"/>
              <w:rPr>
                <w:b/>
                <w:sz w:val="24"/>
                <w:szCs w:val="24"/>
              </w:rPr>
            </w:pPr>
            <w:r w:rsidRPr="000F4624">
              <w:rPr>
                <w:b/>
                <w:sz w:val="24"/>
                <w:szCs w:val="24"/>
              </w:rPr>
              <w:t>5</w:t>
            </w:r>
          </w:p>
        </w:tc>
      </w:tr>
      <w:tr w:rsidR="005B01FB" w:rsidRPr="000F4624" w:rsidTr="005B01FB">
        <w:tc>
          <w:tcPr>
            <w:tcW w:w="2442" w:type="dxa"/>
          </w:tcPr>
          <w:p w:rsidR="005B01FB" w:rsidRPr="000F4624" w:rsidRDefault="005B01FB" w:rsidP="005B01FB">
            <w:pPr>
              <w:widowControl w:val="0"/>
              <w:jc w:val="center"/>
              <w:rPr>
                <w:b/>
                <w:sz w:val="24"/>
                <w:szCs w:val="24"/>
              </w:rPr>
            </w:pPr>
            <w:r w:rsidRPr="000F4624">
              <w:rPr>
                <w:b/>
                <w:sz w:val="24"/>
                <w:szCs w:val="24"/>
              </w:rPr>
              <w:t>Успеваемость</w:t>
            </w:r>
          </w:p>
        </w:tc>
        <w:tc>
          <w:tcPr>
            <w:tcW w:w="4770" w:type="dxa"/>
          </w:tcPr>
          <w:p w:rsidR="005B01FB" w:rsidRPr="000F4624" w:rsidRDefault="005B01FB" w:rsidP="005B01FB">
            <w:pPr>
              <w:widowControl w:val="0"/>
              <w:rPr>
                <w:b/>
                <w:sz w:val="24"/>
                <w:szCs w:val="24"/>
              </w:rPr>
            </w:pPr>
            <w:r w:rsidRPr="000F4624">
              <w:rPr>
                <w:b/>
                <w:sz w:val="24"/>
                <w:szCs w:val="24"/>
              </w:rPr>
              <w:t xml:space="preserve">                                    100%</w:t>
            </w:r>
          </w:p>
        </w:tc>
        <w:tc>
          <w:tcPr>
            <w:tcW w:w="3607" w:type="dxa"/>
          </w:tcPr>
          <w:p w:rsidR="005B01FB" w:rsidRPr="000F4624" w:rsidRDefault="005B01FB" w:rsidP="005B01FB">
            <w:pPr>
              <w:widowControl w:val="0"/>
              <w:jc w:val="center"/>
              <w:rPr>
                <w:b/>
                <w:sz w:val="24"/>
                <w:szCs w:val="24"/>
              </w:rPr>
            </w:pPr>
            <w:r w:rsidRPr="000F4624">
              <w:rPr>
                <w:b/>
                <w:sz w:val="24"/>
                <w:szCs w:val="24"/>
              </w:rPr>
              <w:t>100%</w:t>
            </w:r>
          </w:p>
        </w:tc>
        <w:tc>
          <w:tcPr>
            <w:tcW w:w="3607" w:type="dxa"/>
          </w:tcPr>
          <w:p w:rsidR="005B01FB" w:rsidRPr="000F4624" w:rsidRDefault="005B01FB" w:rsidP="005B01FB">
            <w:pPr>
              <w:widowControl w:val="0"/>
              <w:jc w:val="center"/>
              <w:rPr>
                <w:b/>
                <w:sz w:val="24"/>
                <w:szCs w:val="24"/>
              </w:rPr>
            </w:pPr>
            <w:r w:rsidRPr="000F4624">
              <w:rPr>
                <w:b/>
                <w:sz w:val="24"/>
                <w:szCs w:val="24"/>
              </w:rPr>
              <w:t>100%</w:t>
            </w:r>
          </w:p>
        </w:tc>
      </w:tr>
      <w:tr w:rsidR="005B01FB" w:rsidRPr="000F4624" w:rsidTr="005B01FB">
        <w:tc>
          <w:tcPr>
            <w:tcW w:w="2442" w:type="dxa"/>
          </w:tcPr>
          <w:p w:rsidR="005B01FB" w:rsidRPr="000F4624" w:rsidRDefault="005B01FB" w:rsidP="005B01FB">
            <w:pPr>
              <w:widowControl w:val="0"/>
              <w:jc w:val="center"/>
              <w:rPr>
                <w:b/>
                <w:sz w:val="24"/>
                <w:szCs w:val="24"/>
              </w:rPr>
            </w:pPr>
            <w:r w:rsidRPr="000F4624">
              <w:rPr>
                <w:b/>
                <w:sz w:val="24"/>
                <w:szCs w:val="24"/>
              </w:rPr>
              <w:t>Качество знаний</w:t>
            </w:r>
          </w:p>
        </w:tc>
        <w:tc>
          <w:tcPr>
            <w:tcW w:w="4770" w:type="dxa"/>
          </w:tcPr>
          <w:p w:rsidR="005B01FB" w:rsidRPr="000F4624" w:rsidRDefault="005B01FB" w:rsidP="005B01FB">
            <w:pPr>
              <w:widowControl w:val="0"/>
              <w:jc w:val="center"/>
              <w:rPr>
                <w:b/>
                <w:sz w:val="24"/>
                <w:szCs w:val="24"/>
              </w:rPr>
            </w:pPr>
            <w:r w:rsidRPr="000F4624">
              <w:rPr>
                <w:b/>
                <w:sz w:val="24"/>
                <w:szCs w:val="24"/>
              </w:rPr>
              <w:t>68,75%</w:t>
            </w:r>
          </w:p>
        </w:tc>
        <w:tc>
          <w:tcPr>
            <w:tcW w:w="3607" w:type="dxa"/>
          </w:tcPr>
          <w:p w:rsidR="005B01FB" w:rsidRPr="000F4624" w:rsidRDefault="005B01FB" w:rsidP="005B01FB">
            <w:pPr>
              <w:widowControl w:val="0"/>
              <w:jc w:val="center"/>
              <w:rPr>
                <w:b/>
                <w:sz w:val="24"/>
                <w:szCs w:val="24"/>
              </w:rPr>
            </w:pPr>
            <w:r w:rsidRPr="000F4624">
              <w:rPr>
                <w:b/>
                <w:sz w:val="24"/>
                <w:szCs w:val="24"/>
              </w:rPr>
              <w:t>57,14%</w:t>
            </w:r>
          </w:p>
        </w:tc>
        <w:tc>
          <w:tcPr>
            <w:tcW w:w="3607" w:type="dxa"/>
          </w:tcPr>
          <w:p w:rsidR="005B01FB" w:rsidRPr="000F4624" w:rsidRDefault="005B01FB" w:rsidP="005B01FB">
            <w:pPr>
              <w:widowControl w:val="0"/>
              <w:jc w:val="center"/>
              <w:rPr>
                <w:b/>
                <w:sz w:val="24"/>
                <w:szCs w:val="24"/>
              </w:rPr>
            </w:pPr>
            <w:r w:rsidRPr="000F4624">
              <w:rPr>
                <w:b/>
                <w:sz w:val="24"/>
                <w:szCs w:val="24"/>
              </w:rPr>
              <w:t>70</w:t>
            </w:r>
          </w:p>
        </w:tc>
      </w:tr>
    </w:tbl>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 xml:space="preserve">Самые высокие показатели качества в следующих классах: </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2 класс-75 % (кл .рук. Гизатуллина М.В.);</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3 класс- 75 % (кл.рук. Назирова Л.В.)</w:t>
      </w:r>
    </w:p>
    <w:p w:rsidR="005B01FB" w:rsidRPr="000F4624" w:rsidRDefault="005B01FB" w:rsidP="005B01FB">
      <w:pPr>
        <w:widowControl w:val="0"/>
        <w:ind w:left="360"/>
        <w:jc w:val="center"/>
        <w:rPr>
          <w:rFonts w:ascii="Times New Roman" w:hAnsi="Times New Roman" w:cs="Times New Roman"/>
          <w:sz w:val="24"/>
          <w:szCs w:val="24"/>
        </w:rPr>
      </w:pPr>
      <w:r w:rsidRPr="000F4624">
        <w:rPr>
          <w:rFonts w:ascii="Times New Roman" w:hAnsi="Times New Roman" w:cs="Times New Roman"/>
          <w:sz w:val="24"/>
          <w:szCs w:val="24"/>
        </w:rPr>
        <w:t>По сравнению с прошлыми годами качество знаний в 2020-2021 учебном году в начальном звене повысилоось.</w:t>
      </w:r>
    </w:p>
    <w:p w:rsidR="005B01FB" w:rsidRPr="000F4624" w:rsidRDefault="005B01FB" w:rsidP="005B01FB">
      <w:pPr>
        <w:widowControl w:val="0"/>
        <w:ind w:left="360"/>
        <w:jc w:val="both"/>
        <w:rPr>
          <w:rFonts w:ascii="Times New Roman" w:hAnsi="Times New Roman" w:cs="Times New Roman"/>
          <w:sz w:val="24"/>
          <w:szCs w:val="24"/>
        </w:rPr>
      </w:pPr>
      <w:r>
        <w:rPr>
          <w:rFonts w:ascii="Times New Roman" w:hAnsi="Times New Roman" w:cs="Times New Roman"/>
          <w:sz w:val="24"/>
          <w:szCs w:val="24"/>
        </w:rPr>
        <w:t>В 2020-2021</w:t>
      </w:r>
      <w:r w:rsidRPr="000F4624">
        <w:rPr>
          <w:rFonts w:ascii="Times New Roman" w:hAnsi="Times New Roman" w:cs="Times New Roman"/>
          <w:sz w:val="24"/>
          <w:szCs w:val="24"/>
        </w:rPr>
        <w:t xml:space="preserve"> учебном году обучающиеся 1 – 4 классов продолжили обучение в соответствии с ФГОС начального общего образования. Наряду с предметными достижениями, которые традиционно планировались начальной школой, и личностным развитием, которое не подлежит инструментальной диагностике, Федеральный государственный образовательный стандарт устанавливает требования к метапредметным результатам, включающим освоенные обучающимися универсальные учебные действия. </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 xml:space="preserve">Выводы по комплексной работе и рекомендации: </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 xml:space="preserve">Все  учащиеся , выполнившие работу,  достигли уровня базовой подготовки,  проявили способность применять полученные знания в измененной или новой ситуации. </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1. Использовать в педагогической практике технологии, позволяющие обучать всех учащихся с учетом их индивидуальных особенностей.</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 xml:space="preserve"> 2. Использовать современные подходы к разработке инструментария проверки, оценки, организации и проведению изучения учебных достижений обучающихся. </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 xml:space="preserve">3. Проектирование индивидуальных образовательных маршрутов для обучающихся плохо  справляющихся с освоением образовательной программы. </w:t>
      </w:r>
    </w:p>
    <w:p w:rsidR="005B01FB" w:rsidRPr="000F4624" w:rsidRDefault="005B01FB" w:rsidP="005B01FB">
      <w:pPr>
        <w:widowControl w:val="0"/>
        <w:ind w:left="360"/>
        <w:jc w:val="center"/>
        <w:rPr>
          <w:rFonts w:ascii="Times New Roman" w:hAnsi="Times New Roman" w:cs="Times New Roman"/>
          <w:b/>
          <w:sz w:val="24"/>
          <w:szCs w:val="24"/>
        </w:rPr>
      </w:pP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b/>
          <w:sz w:val="24"/>
          <w:szCs w:val="24"/>
        </w:rPr>
        <w:lastRenderedPageBreak/>
        <w:t>Выводы</w:t>
      </w:r>
      <w:r w:rsidRPr="000F4624">
        <w:rPr>
          <w:rFonts w:ascii="Times New Roman" w:hAnsi="Times New Roman" w:cs="Times New Roman"/>
          <w:sz w:val="24"/>
          <w:szCs w:val="24"/>
        </w:rPr>
        <w:t xml:space="preserve">: в целом по школе качество знаний по сравнению с предыдущим годом снизилось  на 1%,  что подтверждают данные таблицы.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Существует проблема низкого качества знаний в 7 , 9 классах.</w:t>
      </w:r>
      <w:r w:rsidRPr="000F4624">
        <w:rPr>
          <w:rFonts w:ascii="Times New Roman" w:hAnsi="Times New Roman" w:cs="Times New Roman"/>
          <w:b/>
          <w:sz w:val="24"/>
          <w:szCs w:val="24"/>
        </w:rPr>
        <w:t xml:space="preserve">   </w:t>
      </w:r>
      <w:r w:rsidRPr="000F4624">
        <w:rPr>
          <w:rFonts w:ascii="Times New Roman" w:hAnsi="Times New Roman" w:cs="Times New Roman"/>
          <w:sz w:val="24"/>
          <w:szCs w:val="24"/>
        </w:rPr>
        <w:t xml:space="preserve">Сохранился показатель качества знаний учащихся при переходе в 5 класс. </w:t>
      </w:r>
      <w:r w:rsidRPr="000F4624">
        <w:rPr>
          <w:rFonts w:ascii="Times New Roman" w:hAnsi="Times New Roman" w:cs="Times New Roman"/>
          <w:color w:val="2B2C30"/>
          <w:sz w:val="24"/>
          <w:szCs w:val="24"/>
        </w:rPr>
        <w:t xml:space="preserve">Созданные условия для адаптации учащихся I ступени обучения при переходе на II ступень обучения и взаимодействие учителей начальных классов и среднего звена,  позволили  успешно продолжить образование в 5-м классе. </w:t>
      </w:r>
    </w:p>
    <w:p w:rsidR="005B01FB" w:rsidRPr="000F4624" w:rsidRDefault="005B01FB" w:rsidP="005B01FB">
      <w:pPr>
        <w:rPr>
          <w:rFonts w:ascii="Times New Roman" w:hAnsi="Times New Roman" w:cs="Times New Roman"/>
          <w:b/>
          <w:sz w:val="24"/>
          <w:szCs w:val="24"/>
        </w:rPr>
      </w:pPr>
      <w:r w:rsidRPr="000F4624">
        <w:rPr>
          <w:rFonts w:ascii="Times New Roman" w:hAnsi="Times New Roman" w:cs="Times New Roman"/>
          <w:b/>
          <w:sz w:val="24"/>
          <w:szCs w:val="24"/>
        </w:rPr>
        <w:t>5. Внутренний мониторинг знаний обучающихся в 2020-2021 учебном году</w:t>
      </w:r>
    </w:p>
    <w:p w:rsidR="005B01FB" w:rsidRPr="000F4624" w:rsidRDefault="005B01FB" w:rsidP="005B01FB">
      <w:pPr>
        <w:spacing w:after="150" w:line="240" w:lineRule="auto"/>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В течение 2020-2021 учебного года коллектив школы  продолжил работу над приоритетными направлениями: повышение результативности учебной, воспитательной и профилактической работы - через различные формы сотрудничества между всеми субъектами учебно-воспитательного процесса.</w:t>
      </w:r>
    </w:p>
    <w:p w:rsidR="005B01FB" w:rsidRPr="000F4624" w:rsidRDefault="005B01FB" w:rsidP="005B01FB">
      <w:pPr>
        <w:spacing w:after="150" w:line="240" w:lineRule="auto"/>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          В связи с этим первоочередными задачами были:</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посещение уроков по плану ВШК;</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проверка документации;</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организация самообразования учителей, повышения их квалификации;</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активизация работы со слабоуспевающими обучающимся;</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подготовка к ГИА;</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организация разноуровневого обучения школьников с целью повышения качества образования и во избежание неуспеваемости;</w:t>
      </w:r>
    </w:p>
    <w:p w:rsidR="005B01FB" w:rsidRPr="000F4624" w:rsidRDefault="005B01FB" w:rsidP="005B01FB">
      <w:pPr>
        <w:numPr>
          <w:ilvl w:val="0"/>
          <w:numId w:val="35"/>
        </w:numPr>
        <w:spacing w:after="0" w:line="240" w:lineRule="auto"/>
        <w:ind w:left="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организация работы учителей-предметников с одаренными детьми с целью подготовки их к олимпиадам.</w:t>
      </w:r>
    </w:p>
    <w:p w:rsidR="005B01FB" w:rsidRPr="000F4624" w:rsidRDefault="005B01FB" w:rsidP="005B01FB">
      <w:pPr>
        <w:spacing w:after="0" w:line="240" w:lineRule="auto"/>
        <w:jc w:val="both"/>
        <w:rPr>
          <w:rFonts w:ascii="Times New Roman" w:hAnsi="Times New Roman" w:cs="Times New Roman"/>
          <w:b/>
          <w:sz w:val="24"/>
          <w:szCs w:val="24"/>
        </w:rPr>
      </w:pPr>
      <w:r w:rsidRPr="000F4624">
        <w:rPr>
          <w:rFonts w:ascii="Times New Roman" w:eastAsia="Times New Roman" w:hAnsi="Times New Roman" w:cs="Times New Roman"/>
          <w:sz w:val="24"/>
          <w:szCs w:val="24"/>
        </w:rPr>
        <w:t xml:space="preserve"> В течение учебного года проводились следующие формы контроля: классно- обобщающий контроль в 1 ,5, 9, 11 классах, </w:t>
      </w:r>
      <w:r w:rsidRPr="000F4624">
        <w:rPr>
          <w:rFonts w:ascii="Times New Roman" w:hAnsi="Times New Roman" w:cs="Times New Roman"/>
          <w:sz w:val="24"/>
          <w:szCs w:val="24"/>
        </w:rPr>
        <w:t>обзорный контроль: состояние школьной документации, состояние учебных кабинетов, контроль календарно-тематического планирования, выполнение учебных программ, организация повторения учебного материала, состояния охраны труда и техники безопасности; состояние преподавания отдельных предметов;  административный контроль за уровнем знаний и умений по предметам – стартовый, промежуточный, итоговый, тематический контроль проводился по работе с одаренными детьми, со слабоуспевающими. В течение года проводился мониторинг уровня сформированности образовательных результатов в виде административных контрольных работ: входной контроль, полугодовой контроль, итоговый контроль. По итогам контроля имются справки.</w:t>
      </w:r>
    </w:p>
    <w:p w:rsidR="005B01FB" w:rsidRPr="000F4624" w:rsidRDefault="005B01FB" w:rsidP="005B01FB">
      <w:pPr>
        <w:jc w:val="center"/>
        <w:rPr>
          <w:rFonts w:ascii="Times New Roman" w:hAnsi="Times New Roman" w:cs="Times New Roman"/>
          <w:b/>
          <w:sz w:val="24"/>
          <w:szCs w:val="24"/>
        </w:rPr>
      </w:pPr>
    </w:p>
    <w:p w:rsidR="005B01FB" w:rsidRPr="000F4624" w:rsidRDefault="005B01FB" w:rsidP="005B01FB">
      <w:pPr>
        <w:widowControl w:val="0"/>
        <w:ind w:left="360"/>
        <w:jc w:val="both"/>
        <w:rPr>
          <w:rFonts w:ascii="Times New Roman" w:hAnsi="Times New Roman" w:cs="Times New Roman"/>
          <w:b/>
          <w:sz w:val="24"/>
          <w:szCs w:val="24"/>
        </w:rPr>
      </w:pPr>
      <w:r w:rsidRPr="000F4624">
        <w:rPr>
          <w:rFonts w:ascii="Times New Roman" w:hAnsi="Times New Roman" w:cs="Times New Roman"/>
          <w:b/>
          <w:sz w:val="24"/>
          <w:szCs w:val="24"/>
        </w:rPr>
        <w:t xml:space="preserve">ИТОГИ ПРОМЕЖУТОЧНОЙ АТТЕСТАЦИИ </w:t>
      </w:r>
    </w:p>
    <w:p w:rsidR="005B01FB" w:rsidRPr="000F4624" w:rsidRDefault="005B01FB" w:rsidP="005B01FB">
      <w:pPr>
        <w:widowControl w:val="0"/>
        <w:ind w:left="360"/>
        <w:jc w:val="both"/>
        <w:rPr>
          <w:rFonts w:ascii="Times New Roman" w:hAnsi="Times New Roman" w:cs="Times New Roman"/>
          <w:sz w:val="24"/>
          <w:szCs w:val="24"/>
        </w:rPr>
      </w:pPr>
      <w:r w:rsidRPr="000F4624">
        <w:rPr>
          <w:rFonts w:ascii="Times New Roman" w:hAnsi="Times New Roman" w:cs="Times New Roman"/>
          <w:sz w:val="24"/>
          <w:szCs w:val="24"/>
        </w:rPr>
        <w:t>Согласно школьному плану с 11 по 26 мая 2021 года прошла промежуточная аттестация  для 1 – 11 классов согласно положению и графику проведения промежуточной аттестации. Цель: выявить уровень универсальных учебных действий – (знаний, умений и навыков) учащихся школы; отследить динамику обученности учащихся, провести коррекцию деятельности учителя и учеников для предупреждения неуспеваемости. Формы промежуточной аттестации проводились в соответствии с приложением к учебному плану 2020-2021 учебного года. На заседаниях методических объединений проанализированы результаты данных работ, выявлены типичные ошибки, спланирована работа над ними, проведена корректировка тематического планирования. (Справка имеется).</w:t>
      </w:r>
    </w:p>
    <w:p w:rsidR="005B01FB" w:rsidRPr="000F4624" w:rsidRDefault="005B01FB" w:rsidP="005B01FB">
      <w:pPr>
        <w:spacing w:before="100" w:beforeAutospacing="1" w:after="100" w:afterAutospacing="1"/>
        <w:rPr>
          <w:rFonts w:ascii="Times New Roman" w:hAnsi="Times New Roman" w:cs="Times New Roman"/>
          <w:b/>
          <w:bCs/>
          <w:sz w:val="24"/>
          <w:szCs w:val="24"/>
        </w:rPr>
      </w:pPr>
      <w:r w:rsidRPr="000F4624">
        <w:rPr>
          <w:rFonts w:ascii="Times New Roman" w:hAnsi="Times New Roman" w:cs="Times New Roman"/>
          <w:b/>
          <w:bCs/>
          <w:sz w:val="24"/>
          <w:szCs w:val="24"/>
        </w:rPr>
        <w:lastRenderedPageBreak/>
        <w:t>6.Анализ государственной итоговой аттестации выпускников 9  и 11 классов</w:t>
      </w:r>
    </w:p>
    <w:p w:rsidR="005B01FB" w:rsidRPr="000F4624" w:rsidRDefault="005B01FB" w:rsidP="005B01FB">
      <w:pPr>
        <w:spacing w:before="100" w:beforeAutospacing="1" w:after="100" w:afterAutospacing="1"/>
        <w:jc w:val="both"/>
        <w:rPr>
          <w:rFonts w:ascii="Times New Roman" w:hAnsi="Times New Roman" w:cs="Times New Roman"/>
          <w:b/>
          <w:bCs/>
          <w:sz w:val="24"/>
          <w:szCs w:val="24"/>
        </w:rPr>
      </w:pPr>
      <w:r w:rsidRPr="000F4624">
        <w:rPr>
          <w:rFonts w:ascii="Times New Roman" w:hAnsi="Times New Roman" w:cs="Times New Roman"/>
          <w:sz w:val="24"/>
          <w:szCs w:val="24"/>
        </w:rPr>
        <w:t xml:space="preserve">  В течение 2020-2021 учебного года в школе велась целенаправленная, планомерная, систематическая подготовка участников педагогического процесса к ГИА. В соответствии с нормативно-правовыми документами по организации и проведению ГИА, был разработан план-график подготовки учащихся к ОГЭ,ЕГЭ,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w:t>
      </w:r>
    </w:p>
    <w:p w:rsidR="005B01FB" w:rsidRPr="000F4624" w:rsidRDefault="005B01FB" w:rsidP="005B01FB">
      <w:pPr>
        <w:pStyle w:val="af0"/>
        <w:ind w:firstLine="708"/>
        <w:jc w:val="left"/>
        <w:rPr>
          <w:b w:val="0"/>
          <w:sz w:val="24"/>
          <w:szCs w:val="24"/>
        </w:rPr>
      </w:pPr>
      <w:r w:rsidRPr="000F4624">
        <w:rPr>
          <w:b w:val="0"/>
          <w:sz w:val="24"/>
          <w:szCs w:val="24"/>
        </w:rPr>
        <w:t>Вопросы особенностей ГИА выпускников в 2019-2020 уч.г. рассматривались на педагогических советах. В протоколах зафиксированы вопросы:</w:t>
      </w:r>
    </w:p>
    <w:p w:rsidR="005B01FB" w:rsidRPr="000F4624" w:rsidRDefault="005B01FB" w:rsidP="005B01FB">
      <w:pPr>
        <w:pStyle w:val="af0"/>
        <w:numPr>
          <w:ilvl w:val="0"/>
          <w:numId w:val="29"/>
        </w:numPr>
        <w:jc w:val="left"/>
        <w:rPr>
          <w:b w:val="0"/>
          <w:sz w:val="24"/>
          <w:szCs w:val="24"/>
        </w:rPr>
      </w:pPr>
      <w:r w:rsidRPr="000F4624">
        <w:rPr>
          <w:b w:val="0"/>
          <w:sz w:val="24"/>
          <w:szCs w:val="24"/>
        </w:rPr>
        <w:t>положение о ГИА выпускников 9,11 классов,</w:t>
      </w:r>
    </w:p>
    <w:p w:rsidR="005B01FB" w:rsidRPr="000F4624" w:rsidRDefault="005B01FB" w:rsidP="005B01FB">
      <w:pPr>
        <w:pStyle w:val="a5"/>
        <w:widowControl/>
        <w:numPr>
          <w:ilvl w:val="0"/>
          <w:numId w:val="29"/>
        </w:numPr>
        <w:autoSpaceDE/>
        <w:autoSpaceDN/>
        <w:contextualSpacing/>
        <w:rPr>
          <w:sz w:val="24"/>
          <w:szCs w:val="24"/>
          <w:lang w:val="ru-RU"/>
        </w:rPr>
      </w:pPr>
      <w:r w:rsidRPr="000F4624">
        <w:rPr>
          <w:sz w:val="24"/>
          <w:szCs w:val="24"/>
          <w:lang w:val="ru-RU"/>
        </w:rPr>
        <w:t>подготовка к государственной (итогов</w:t>
      </w:r>
      <w:r>
        <w:rPr>
          <w:sz w:val="24"/>
          <w:szCs w:val="24"/>
          <w:lang w:val="ru-RU"/>
        </w:rPr>
        <w:t>ой ) аттестации выпускников 2020/2021</w:t>
      </w:r>
      <w:r w:rsidRPr="000F4624">
        <w:rPr>
          <w:sz w:val="24"/>
          <w:szCs w:val="24"/>
          <w:lang w:val="ru-RU"/>
        </w:rPr>
        <w:t xml:space="preserve"> уч. г.</w:t>
      </w:r>
    </w:p>
    <w:p w:rsidR="005B01FB" w:rsidRPr="000F4624" w:rsidRDefault="005B01FB" w:rsidP="005B01FB">
      <w:pPr>
        <w:pStyle w:val="a5"/>
        <w:widowControl/>
        <w:numPr>
          <w:ilvl w:val="0"/>
          <w:numId w:val="29"/>
        </w:numPr>
        <w:autoSpaceDE/>
        <w:autoSpaceDN/>
        <w:contextualSpacing/>
        <w:rPr>
          <w:sz w:val="24"/>
          <w:szCs w:val="24"/>
        </w:rPr>
      </w:pPr>
      <w:r w:rsidRPr="000F4624">
        <w:rPr>
          <w:sz w:val="24"/>
          <w:szCs w:val="24"/>
          <w:lang w:val="ru-RU"/>
        </w:rPr>
        <w:t xml:space="preserve"> </w:t>
      </w:r>
      <w:r w:rsidRPr="000F4624">
        <w:rPr>
          <w:sz w:val="24"/>
          <w:szCs w:val="24"/>
        </w:rPr>
        <w:t xml:space="preserve">допуск выпускников к ГИА. </w:t>
      </w:r>
    </w:p>
    <w:p w:rsidR="005B01FB" w:rsidRPr="000F4624" w:rsidRDefault="005B01FB" w:rsidP="005B01FB">
      <w:pPr>
        <w:ind w:firstLine="360"/>
        <w:contextualSpacing/>
        <w:jc w:val="both"/>
        <w:rPr>
          <w:rFonts w:ascii="Times New Roman" w:hAnsi="Times New Roman" w:cs="Times New Roman"/>
          <w:sz w:val="24"/>
          <w:szCs w:val="24"/>
        </w:rPr>
      </w:pPr>
      <w:r w:rsidRPr="000F4624">
        <w:rPr>
          <w:rFonts w:ascii="Times New Roman" w:hAnsi="Times New Roman" w:cs="Times New Roman"/>
          <w:iCs/>
          <w:sz w:val="24"/>
          <w:szCs w:val="24"/>
        </w:rPr>
        <w:t xml:space="preserve">На совещаниях с учителями и классными руководителями по подготовке к ГИА </w:t>
      </w:r>
      <w:r w:rsidRPr="000F4624">
        <w:rPr>
          <w:rFonts w:ascii="Times New Roman" w:hAnsi="Times New Roman" w:cs="Times New Roman"/>
          <w:sz w:val="24"/>
          <w:szCs w:val="24"/>
        </w:rPr>
        <w:t xml:space="preserve">рассматривались и изучались нормативно – распорядительные документы федерального, регионального, муниципального, школьного уровней. </w:t>
      </w:r>
    </w:p>
    <w:p w:rsidR="005B01FB" w:rsidRPr="000F4624" w:rsidRDefault="005B01FB" w:rsidP="005B01FB">
      <w:pPr>
        <w:pStyle w:val="af0"/>
        <w:jc w:val="left"/>
        <w:rPr>
          <w:b w:val="0"/>
          <w:sz w:val="24"/>
          <w:szCs w:val="24"/>
        </w:rPr>
      </w:pPr>
      <w:r w:rsidRPr="000F4624">
        <w:rPr>
          <w:b w:val="0"/>
          <w:sz w:val="24"/>
          <w:szCs w:val="24"/>
        </w:rPr>
        <w:t xml:space="preserve">В начале 2020-2021 учебного года сформирована база данных по обучающимся школы для сдачи ОГЭ, ЕГЭ-2021, которая обновлялась в течение года, оформлен информационный стенд, посвященный ГИА, а так же информационные стенды в предметных кабинетах. Учителя- 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внутришкольные пробные экзамены по русскому языку и математике, а также предметам по выбору в форме и по материалам ОГЭ, собеседование по русскому языку (устный русский язык). В течение года осуществлялось постоянное информирование обучающихся 9 классов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соответствующей информации.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 Вопрос подготовки к ГИА в течение года был на внутришкольном контроле. Просматривалась работа с бланками, КИМами,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5B01FB" w:rsidRPr="000F4624" w:rsidRDefault="005B01FB" w:rsidP="005B01FB">
      <w:pPr>
        <w:pStyle w:val="af0"/>
        <w:jc w:val="left"/>
        <w:rPr>
          <w:b w:val="0"/>
          <w:sz w:val="24"/>
          <w:szCs w:val="24"/>
        </w:rPr>
      </w:pPr>
    </w:p>
    <w:p w:rsidR="005B01FB" w:rsidRPr="000F4624" w:rsidRDefault="005B01FB" w:rsidP="005B01FB">
      <w:pPr>
        <w:pStyle w:val="af0"/>
        <w:jc w:val="left"/>
        <w:rPr>
          <w:b w:val="0"/>
          <w:sz w:val="24"/>
          <w:szCs w:val="24"/>
        </w:rPr>
      </w:pPr>
    </w:p>
    <w:p w:rsidR="005B01FB" w:rsidRPr="000F4624" w:rsidRDefault="005B01FB" w:rsidP="005B01FB">
      <w:pPr>
        <w:pStyle w:val="af0"/>
        <w:jc w:val="left"/>
        <w:rPr>
          <w:sz w:val="24"/>
          <w:szCs w:val="24"/>
          <w:u w:val="single"/>
        </w:rPr>
      </w:pPr>
      <w:r w:rsidRPr="000F4624">
        <w:rPr>
          <w:i/>
          <w:iCs/>
          <w:sz w:val="24"/>
          <w:szCs w:val="24"/>
          <w:u w:val="single"/>
        </w:rPr>
        <w:t xml:space="preserve">На заседании предметных МО </w:t>
      </w:r>
      <w:r w:rsidRPr="000F4624">
        <w:rPr>
          <w:i/>
          <w:sz w:val="24"/>
          <w:szCs w:val="24"/>
          <w:u w:val="single"/>
        </w:rPr>
        <w:t>рассматривались вопросы</w:t>
      </w:r>
      <w:r w:rsidRPr="000F4624">
        <w:rPr>
          <w:sz w:val="24"/>
          <w:szCs w:val="24"/>
          <w:u w:val="single"/>
        </w:rPr>
        <w:t>:</w:t>
      </w:r>
    </w:p>
    <w:p w:rsidR="005B01FB" w:rsidRPr="000F4624" w:rsidRDefault="005B01FB" w:rsidP="005B01FB">
      <w:pPr>
        <w:numPr>
          <w:ilvl w:val="0"/>
          <w:numId w:val="27"/>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t>Ознакомление с нормативно-правовыми актами, регулирующими порядок проведения ГИА выпускников 9 и 11 классов.</w:t>
      </w:r>
    </w:p>
    <w:p w:rsidR="005B01FB" w:rsidRPr="000F4624" w:rsidRDefault="005B01FB" w:rsidP="005B01FB">
      <w:pPr>
        <w:numPr>
          <w:ilvl w:val="0"/>
          <w:numId w:val="27"/>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t>Анализ качества образования учащихся 9,11 классов за 1 и 2 полугодия.</w:t>
      </w:r>
    </w:p>
    <w:p w:rsidR="005B01FB" w:rsidRPr="000F4624" w:rsidRDefault="005B01FB" w:rsidP="005B01FB">
      <w:pPr>
        <w:numPr>
          <w:ilvl w:val="0"/>
          <w:numId w:val="27"/>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lastRenderedPageBreak/>
        <w:t xml:space="preserve">Информированность обучающихся об источниках получения информации по подготовке и проведению ГИА выпускников  проходила через классные собрания, на которых они знакомились с перечнем нормативно – правовой документации, методическими рекомендациями. Протоколы классных собраний содержат дату проведения, тематику, список участников. Проводились индивидуальное консультирование учителей, учащихся по вопросам ГИА. </w:t>
      </w:r>
    </w:p>
    <w:p w:rsidR="005B01FB" w:rsidRPr="000F4624" w:rsidRDefault="005B01FB" w:rsidP="005B01FB">
      <w:pPr>
        <w:pStyle w:val="af0"/>
        <w:ind w:firstLine="360"/>
        <w:jc w:val="both"/>
        <w:rPr>
          <w:b w:val="0"/>
          <w:sz w:val="24"/>
          <w:szCs w:val="24"/>
        </w:rPr>
      </w:pPr>
      <w:r w:rsidRPr="000F4624">
        <w:rPr>
          <w:b w:val="0"/>
          <w:sz w:val="24"/>
          <w:szCs w:val="24"/>
        </w:rPr>
        <w:t>В школе были организованы консультации по всем предметам. В помощь выпускнику, оформлены стенды со следующей тематикой:</w:t>
      </w:r>
    </w:p>
    <w:p w:rsidR="005B01FB" w:rsidRPr="000F4624" w:rsidRDefault="005B01FB" w:rsidP="005B01FB">
      <w:pPr>
        <w:numPr>
          <w:ilvl w:val="0"/>
          <w:numId w:val="28"/>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t>Государственная (итоговая) аттестация выпускников 9, 11 классов и ее особенности.</w:t>
      </w:r>
    </w:p>
    <w:p w:rsidR="005B01FB" w:rsidRPr="000F4624" w:rsidRDefault="005B01FB" w:rsidP="005B01FB">
      <w:pPr>
        <w:numPr>
          <w:ilvl w:val="0"/>
          <w:numId w:val="28"/>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t>Расписание государственных выпускных экзаменов.</w:t>
      </w:r>
    </w:p>
    <w:p w:rsidR="005B01FB" w:rsidRPr="000F4624" w:rsidRDefault="005B01FB" w:rsidP="005B01FB">
      <w:pPr>
        <w:numPr>
          <w:ilvl w:val="0"/>
          <w:numId w:val="28"/>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t>Психологические рекомендации выпускникам по подготовке к экзаменам.</w:t>
      </w:r>
    </w:p>
    <w:p w:rsidR="005B01FB" w:rsidRPr="000F4624" w:rsidRDefault="005B01FB" w:rsidP="005B01FB">
      <w:pPr>
        <w:numPr>
          <w:ilvl w:val="0"/>
          <w:numId w:val="28"/>
        </w:numPr>
        <w:spacing w:before="100" w:beforeAutospacing="1" w:after="100" w:afterAutospacing="1" w:line="240" w:lineRule="auto"/>
        <w:jc w:val="both"/>
        <w:rPr>
          <w:rFonts w:ascii="Times New Roman" w:hAnsi="Times New Roman" w:cs="Times New Roman"/>
          <w:sz w:val="24"/>
          <w:szCs w:val="24"/>
        </w:rPr>
      </w:pPr>
      <w:r w:rsidRPr="000F4624">
        <w:rPr>
          <w:rFonts w:ascii="Times New Roman" w:hAnsi="Times New Roman" w:cs="Times New Roman"/>
          <w:sz w:val="24"/>
          <w:szCs w:val="24"/>
        </w:rPr>
        <w:t>Адреса электронных сайтов для подготовки к ГИА.</w:t>
      </w:r>
    </w:p>
    <w:p w:rsidR="005B01FB" w:rsidRPr="000F4624" w:rsidRDefault="005B01FB" w:rsidP="005B01FB">
      <w:pPr>
        <w:contextualSpacing/>
        <w:jc w:val="both"/>
        <w:rPr>
          <w:rFonts w:ascii="Times New Roman" w:hAnsi="Times New Roman" w:cs="Times New Roman"/>
          <w:sz w:val="24"/>
          <w:szCs w:val="24"/>
        </w:rPr>
      </w:pPr>
      <w:r w:rsidRPr="000F4624">
        <w:rPr>
          <w:rFonts w:ascii="Times New Roman" w:hAnsi="Times New Roman" w:cs="Times New Roman"/>
          <w:sz w:val="24"/>
          <w:szCs w:val="24"/>
        </w:rPr>
        <w:t xml:space="preserve">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w:t>
      </w:r>
    </w:p>
    <w:p w:rsidR="005B01FB" w:rsidRPr="000F4624" w:rsidRDefault="005B01FB" w:rsidP="005B01FB">
      <w:pPr>
        <w:pStyle w:val="af0"/>
        <w:ind w:firstLine="360"/>
        <w:contextualSpacing/>
        <w:jc w:val="both"/>
        <w:rPr>
          <w:b w:val="0"/>
          <w:sz w:val="24"/>
          <w:szCs w:val="24"/>
        </w:rPr>
      </w:pPr>
      <w:r w:rsidRPr="000F4624">
        <w:rPr>
          <w:b w:val="0"/>
          <w:sz w:val="24"/>
          <w:szCs w:val="24"/>
        </w:rPr>
        <w:t xml:space="preserve">Учебный план в выпускных в 9-х, 11-х классах был выполнен на 100 %. </w:t>
      </w:r>
    </w:p>
    <w:p w:rsidR="005B01FB" w:rsidRPr="000F4624" w:rsidRDefault="005B01FB" w:rsidP="005B01FB">
      <w:pPr>
        <w:pStyle w:val="af0"/>
        <w:jc w:val="both"/>
        <w:rPr>
          <w:sz w:val="24"/>
          <w:szCs w:val="24"/>
        </w:rPr>
      </w:pPr>
    </w:p>
    <w:p w:rsidR="005B01FB" w:rsidRPr="000F4624" w:rsidRDefault="005B01FB" w:rsidP="005B01FB">
      <w:pPr>
        <w:ind w:left="426"/>
        <w:jc w:val="both"/>
        <w:rPr>
          <w:rFonts w:ascii="Times New Roman" w:hAnsi="Times New Roman" w:cs="Times New Roman"/>
          <w:sz w:val="24"/>
          <w:szCs w:val="24"/>
        </w:rPr>
      </w:pPr>
      <w:r w:rsidRPr="000F4624">
        <w:rPr>
          <w:rFonts w:ascii="Times New Roman" w:hAnsi="Times New Roman" w:cs="Times New Roman"/>
          <w:b/>
          <w:sz w:val="24"/>
          <w:szCs w:val="24"/>
        </w:rPr>
        <w:t xml:space="preserve">       6.1.  Статистические результаты итоговой аттестации выпускников 11 класса.</w:t>
      </w:r>
      <w:r w:rsidRPr="000F4624">
        <w:rPr>
          <w:rFonts w:ascii="Times New Roman" w:hAnsi="Times New Roman" w:cs="Times New Roman"/>
          <w:sz w:val="24"/>
          <w:szCs w:val="24"/>
        </w:rPr>
        <w:t xml:space="preserve"> </w:t>
      </w:r>
    </w:p>
    <w:p w:rsidR="005B01FB" w:rsidRPr="000F4624" w:rsidRDefault="005B01FB" w:rsidP="005B01FB">
      <w:pPr>
        <w:ind w:left="360"/>
        <w:rPr>
          <w:rFonts w:ascii="Times New Roman" w:hAnsi="Times New Roman" w:cs="Times New Roman"/>
          <w:sz w:val="24"/>
          <w:szCs w:val="24"/>
        </w:rPr>
      </w:pPr>
      <w:r w:rsidRPr="000F4624">
        <w:rPr>
          <w:rFonts w:ascii="Times New Roman" w:hAnsi="Times New Roman" w:cs="Times New Roman"/>
          <w:sz w:val="24"/>
          <w:szCs w:val="24"/>
        </w:rPr>
        <w:t>В 2019/20 учебном году в 11 классе обучались 2 ученика (Гришина Мария, Саттаров Данил). Все обучающиеся получили «зачет» в итоговом сочинении   были допущена к итоговой аттестации. Программный материал по предметам усвоена обучающимися. Практическая часть программ выполнена. В 2020-2021 учебном году оба выпускника сдавали государственный выпускной экзамен (математика, русский язык). Предметы по выбору выпускники не сдавали.</w:t>
      </w:r>
    </w:p>
    <w:p w:rsidR="005B01FB" w:rsidRPr="000F4624" w:rsidRDefault="005B01FB" w:rsidP="005B01FB">
      <w:pPr>
        <w:ind w:left="360"/>
        <w:jc w:val="center"/>
        <w:rPr>
          <w:rFonts w:ascii="Times New Roman" w:hAnsi="Times New Roman" w:cs="Times New Roman"/>
          <w:b/>
          <w:sz w:val="24"/>
          <w:szCs w:val="24"/>
        </w:rPr>
      </w:pPr>
      <w:r w:rsidRPr="000F4624">
        <w:rPr>
          <w:rFonts w:ascii="Times New Roman" w:hAnsi="Times New Roman" w:cs="Times New Roman"/>
          <w:b/>
          <w:sz w:val="24"/>
          <w:szCs w:val="24"/>
        </w:rPr>
        <w:t>Результаты государственного выпускного экзамена в 2020-2021 учебном году в 11 классе.</w:t>
      </w:r>
    </w:p>
    <w:tbl>
      <w:tblPr>
        <w:tblStyle w:val="a7"/>
        <w:tblW w:w="0" w:type="auto"/>
        <w:tblInd w:w="360" w:type="dxa"/>
        <w:tblLook w:val="04A0"/>
      </w:tblPr>
      <w:tblGrid>
        <w:gridCol w:w="2077"/>
        <w:gridCol w:w="2082"/>
        <w:gridCol w:w="2053"/>
        <w:gridCol w:w="2053"/>
        <w:gridCol w:w="2053"/>
        <w:gridCol w:w="2054"/>
        <w:gridCol w:w="2054"/>
      </w:tblGrid>
      <w:tr w:rsidR="005B01FB" w:rsidRPr="000F4624" w:rsidTr="005B01FB">
        <w:tc>
          <w:tcPr>
            <w:tcW w:w="2077" w:type="dxa"/>
          </w:tcPr>
          <w:p w:rsidR="005B01FB" w:rsidRPr="000F4624" w:rsidRDefault="005B01FB" w:rsidP="005B01FB">
            <w:pPr>
              <w:jc w:val="center"/>
              <w:rPr>
                <w:b/>
                <w:sz w:val="24"/>
                <w:szCs w:val="24"/>
              </w:rPr>
            </w:pPr>
            <w:r w:rsidRPr="000F4624">
              <w:rPr>
                <w:b/>
                <w:sz w:val="24"/>
                <w:szCs w:val="24"/>
              </w:rPr>
              <w:t>ФИО уеника</w:t>
            </w:r>
          </w:p>
        </w:tc>
        <w:tc>
          <w:tcPr>
            <w:tcW w:w="2082" w:type="dxa"/>
          </w:tcPr>
          <w:p w:rsidR="005B01FB" w:rsidRPr="000F4624" w:rsidRDefault="005B01FB" w:rsidP="005B01FB">
            <w:pPr>
              <w:jc w:val="center"/>
              <w:rPr>
                <w:b/>
                <w:sz w:val="24"/>
                <w:szCs w:val="24"/>
              </w:rPr>
            </w:pPr>
            <w:r w:rsidRPr="000F4624">
              <w:rPr>
                <w:b/>
                <w:sz w:val="24"/>
                <w:szCs w:val="24"/>
              </w:rPr>
              <w:t>Предмет</w:t>
            </w:r>
          </w:p>
        </w:tc>
        <w:tc>
          <w:tcPr>
            <w:tcW w:w="2053" w:type="dxa"/>
          </w:tcPr>
          <w:p w:rsidR="005B01FB" w:rsidRPr="000F4624" w:rsidRDefault="005B01FB" w:rsidP="005B01FB">
            <w:pPr>
              <w:jc w:val="center"/>
              <w:rPr>
                <w:b/>
                <w:sz w:val="24"/>
                <w:szCs w:val="24"/>
              </w:rPr>
            </w:pPr>
            <w:r w:rsidRPr="000F4624">
              <w:rPr>
                <w:b/>
                <w:sz w:val="24"/>
                <w:szCs w:val="24"/>
              </w:rPr>
              <w:t>«5»</w:t>
            </w:r>
          </w:p>
        </w:tc>
        <w:tc>
          <w:tcPr>
            <w:tcW w:w="2053" w:type="dxa"/>
          </w:tcPr>
          <w:p w:rsidR="005B01FB" w:rsidRPr="000F4624" w:rsidRDefault="005B01FB" w:rsidP="005B01FB">
            <w:pPr>
              <w:jc w:val="center"/>
              <w:rPr>
                <w:b/>
                <w:sz w:val="24"/>
                <w:szCs w:val="24"/>
              </w:rPr>
            </w:pPr>
            <w:r w:rsidRPr="000F4624">
              <w:rPr>
                <w:b/>
                <w:sz w:val="24"/>
                <w:szCs w:val="24"/>
              </w:rPr>
              <w:t>«4»</w:t>
            </w:r>
          </w:p>
        </w:tc>
        <w:tc>
          <w:tcPr>
            <w:tcW w:w="2053" w:type="dxa"/>
          </w:tcPr>
          <w:p w:rsidR="005B01FB" w:rsidRPr="000F4624" w:rsidRDefault="005B01FB" w:rsidP="005B01FB">
            <w:pPr>
              <w:jc w:val="center"/>
              <w:rPr>
                <w:b/>
                <w:sz w:val="24"/>
                <w:szCs w:val="24"/>
              </w:rPr>
            </w:pPr>
            <w:r w:rsidRPr="000F4624">
              <w:rPr>
                <w:b/>
                <w:sz w:val="24"/>
                <w:szCs w:val="24"/>
              </w:rPr>
              <w:t>«3»</w:t>
            </w:r>
          </w:p>
        </w:tc>
        <w:tc>
          <w:tcPr>
            <w:tcW w:w="2054" w:type="dxa"/>
          </w:tcPr>
          <w:p w:rsidR="005B01FB" w:rsidRPr="000F4624" w:rsidRDefault="005B01FB" w:rsidP="005B01FB">
            <w:pPr>
              <w:jc w:val="center"/>
              <w:rPr>
                <w:b/>
                <w:sz w:val="24"/>
                <w:szCs w:val="24"/>
              </w:rPr>
            </w:pPr>
            <w:r w:rsidRPr="000F4624">
              <w:rPr>
                <w:b/>
                <w:sz w:val="24"/>
                <w:szCs w:val="24"/>
              </w:rPr>
              <w:t>«2»</w:t>
            </w:r>
          </w:p>
        </w:tc>
        <w:tc>
          <w:tcPr>
            <w:tcW w:w="2054" w:type="dxa"/>
          </w:tcPr>
          <w:p w:rsidR="005B01FB" w:rsidRPr="000F4624" w:rsidRDefault="005B01FB" w:rsidP="005B01FB">
            <w:pPr>
              <w:jc w:val="center"/>
              <w:rPr>
                <w:b/>
                <w:sz w:val="24"/>
                <w:szCs w:val="24"/>
              </w:rPr>
            </w:pPr>
            <w:r w:rsidRPr="000F4624">
              <w:rPr>
                <w:b/>
                <w:sz w:val="24"/>
                <w:szCs w:val="24"/>
              </w:rPr>
              <w:t>Учитель</w:t>
            </w:r>
          </w:p>
        </w:tc>
      </w:tr>
      <w:tr w:rsidR="005B01FB" w:rsidRPr="000F4624" w:rsidTr="005B01FB">
        <w:tc>
          <w:tcPr>
            <w:tcW w:w="2077" w:type="dxa"/>
            <w:vMerge w:val="restart"/>
          </w:tcPr>
          <w:p w:rsidR="005B01FB" w:rsidRPr="000F4624" w:rsidRDefault="005B01FB" w:rsidP="005B01FB">
            <w:pPr>
              <w:jc w:val="center"/>
              <w:rPr>
                <w:b/>
                <w:sz w:val="24"/>
                <w:szCs w:val="24"/>
              </w:rPr>
            </w:pPr>
            <w:r w:rsidRPr="000F4624">
              <w:rPr>
                <w:b/>
                <w:sz w:val="24"/>
                <w:szCs w:val="24"/>
              </w:rPr>
              <w:t>Гришина Мария Валерьевна</w:t>
            </w:r>
          </w:p>
        </w:tc>
        <w:tc>
          <w:tcPr>
            <w:tcW w:w="2082" w:type="dxa"/>
          </w:tcPr>
          <w:p w:rsidR="005B01FB" w:rsidRPr="000F4624" w:rsidRDefault="005B01FB" w:rsidP="005B01FB">
            <w:pPr>
              <w:jc w:val="center"/>
              <w:rPr>
                <w:b/>
                <w:sz w:val="24"/>
                <w:szCs w:val="24"/>
              </w:rPr>
            </w:pPr>
            <w:r w:rsidRPr="000F4624">
              <w:rPr>
                <w:b/>
                <w:sz w:val="24"/>
                <w:szCs w:val="24"/>
              </w:rPr>
              <w:t>Русский язык</w:t>
            </w:r>
          </w:p>
        </w:tc>
        <w:tc>
          <w:tcPr>
            <w:tcW w:w="2053" w:type="dxa"/>
          </w:tcPr>
          <w:p w:rsidR="005B01FB" w:rsidRPr="000F4624" w:rsidRDefault="005B01FB" w:rsidP="005B01FB">
            <w:pPr>
              <w:jc w:val="center"/>
              <w:rPr>
                <w:b/>
                <w:sz w:val="24"/>
                <w:szCs w:val="24"/>
              </w:rPr>
            </w:pPr>
          </w:p>
        </w:tc>
        <w:tc>
          <w:tcPr>
            <w:tcW w:w="2053" w:type="dxa"/>
          </w:tcPr>
          <w:p w:rsidR="005B01FB" w:rsidRPr="000F4624" w:rsidRDefault="005B01FB" w:rsidP="005B01FB">
            <w:pPr>
              <w:jc w:val="center"/>
              <w:rPr>
                <w:b/>
                <w:sz w:val="24"/>
                <w:szCs w:val="24"/>
              </w:rPr>
            </w:pPr>
            <w:r w:rsidRPr="000F4624">
              <w:rPr>
                <w:b/>
                <w:sz w:val="24"/>
                <w:szCs w:val="24"/>
              </w:rPr>
              <w:t>+</w:t>
            </w:r>
          </w:p>
        </w:tc>
        <w:tc>
          <w:tcPr>
            <w:tcW w:w="2053"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r w:rsidRPr="000F4624">
              <w:rPr>
                <w:b/>
                <w:sz w:val="24"/>
                <w:szCs w:val="24"/>
              </w:rPr>
              <w:t>Лукоянова Ю.Н.</w:t>
            </w:r>
          </w:p>
        </w:tc>
      </w:tr>
      <w:tr w:rsidR="005B01FB" w:rsidRPr="000F4624" w:rsidTr="005B01FB">
        <w:tc>
          <w:tcPr>
            <w:tcW w:w="2077" w:type="dxa"/>
            <w:vMerge/>
          </w:tcPr>
          <w:p w:rsidR="005B01FB" w:rsidRPr="000F4624" w:rsidRDefault="005B01FB" w:rsidP="005B01FB">
            <w:pPr>
              <w:jc w:val="center"/>
              <w:rPr>
                <w:b/>
                <w:sz w:val="24"/>
                <w:szCs w:val="24"/>
              </w:rPr>
            </w:pPr>
          </w:p>
        </w:tc>
        <w:tc>
          <w:tcPr>
            <w:tcW w:w="2082" w:type="dxa"/>
          </w:tcPr>
          <w:p w:rsidR="005B01FB" w:rsidRPr="000F4624" w:rsidRDefault="005B01FB" w:rsidP="005B01FB">
            <w:pPr>
              <w:jc w:val="center"/>
              <w:rPr>
                <w:b/>
                <w:sz w:val="24"/>
                <w:szCs w:val="24"/>
              </w:rPr>
            </w:pPr>
            <w:r w:rsidRPr="000F4624">
              <w:rPr>
                <w:b/>
                <w:sz w:val="24"/>
                <w:szCs w:val="24"/>
              </w:rPr>
              <w:t>Математика</w:t>
            </w:r>
          </w:p>
        </w:tc>
        <w:tc>
          <w:tcPr>
            <w:tcW w:w="2053" w:type="dxa"/>
          </w:tcPr>
          <w:p w:rsidR="005B01FB" w:rsidRPr="000F4624" w:rsidRDefault="005B01FB" w:rsidP="005B01FB">
            <w:pPr>
              <w:jc w:val="center"/>
              <w:rPr>
                <w:b/>
                <w:sz w:val="24"/>
                <w:szCs w:val="24"/>
              </w:rPr>
            </w:pPr>
            <w:r w:rsidRPr="000F4624">
              <w:rPr>
                <w:b/>
                <w:sz w:val="24"/>
                <w:szCs w:val="24"/>
              </w:rPr>
              <w:t>+</w:t>
            </w:r>
          </w:p>
        </w:tc>
        <w:tc>
          <w:tcPr>
            <w:tcW w:w="2053" w:type="dxa"/>
          </w:tcPr>
          <w:p w:rsidR="005B01FB" w:rsidRPr="000F4624" w:rsidRDefault="005B01FB" w:rsidP="005B01FB">
            <w:pPr>
              <w:jc w:val="center"/>
              <w:rPr>
                <w:b/>
                <w:sz w:val="24"/>
                <w:szCs w:val="24"/>
              </w:rPr>
            </w:pPr>
          </w:p>
        </w:tc>
        <w:tc>
          <w:tcPr>
            <w:tcW w:w="2053"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r w:rsidRPr="000F4624">
              <w:rPr>
                <w:b/>
                <w:sz w:val="24"/>
                <w:szCs w:val="24"/>
              </w:rPr>
              <w:t>Хайруллина Н.Н.</w:t>
            </w:r>
          </w:p>
        </w:tc>
      </w:tr>
      <w:tr w:rsidR="005B01FB" w:rsidRPr="000F4624" w:rsidTr="005B01FB">
        <w:tc>
          <w:tcPr>
            <w:tcW w:w="2077" w:type="dxa"/>
            <w:vMerge w:val="restart"/>
          </w:tcPr>
          <w:p w:rsidR="005B01FB" w:rsidRPr="000F4624" w:rsidRDefault="005B01FB" w:rsidP="005B01FB">
            <w:pPr>
              <w:jc w:val="center"/>
              <w:rPr>
                <w:b/>
                <w:sz w:val="24"/>
                <w:szCs w:val="24"/>
              </w:rPr>
            </w:pPr>
            <w:r w:rsidRPr="000F4624">
              <w:rPr>
                <w:b/>
                <w:sz w:val="24"/>
                <w:szCs w:val="24"/>
              </w:rPr>
              <w:t>Саттаров Данил Маратович</w:t>
            </w:r>
          </w:p>
        </w:tc>
        <w:tc>
          <w:tcPr>
            <w:tcW w:w="2082" w:type="dxa"/>
          </w:tcPr>
          <w:p w:rsidR="005B01FB" w:rsidRPr="000F4624" w:rsidRDefault="005B01FB" w:rsidP="005B01FB">
            <w:pPr>
              <w:jc w:val="center"/>
              <w:rPr>
                <w:b/>
                <w:sz w:val="24"/>
                <w:szCs w:val="24"/>
              </w:rPr>
            </w:pPr>
            <w:r w:rsidRPr="000F4624">
              <w:rPr>
                <w:b/>
                <w:sz w:val="24"/>
                <w:szCs w:val="24"/>
              </w:rPr>
              <w:t>Русский язык</w:t>
            </w:r>
          </w:p>
        </w:tc>
        <w:tc>
          <w:tcPr>
            <w:tcW w:w="2053" w:type="dxa"/>
          </w:tcPr>
          <w:p w:rsidR="005B01FB" w:rsidRPr="000F4624" w:rsidRDefault="005B01FB" w:rsidP="005B01FB">
            <w:pPr>
              <w:jc w:val="center"/>
              <w:rPr>
                <w:b/>
                <w:sz w:val="24"/>
                <w:szCs w:val="24"/>
              </w:rPr>
            </w:pPr>
            <w:r w:rsidRPr="000F4624">
              <w:rPr>
                <w:b/>
                <w:sz w:val="24"/>
                <w:szCs w:val="24"/>
              </w:rPr>
              <w:t>+</w:t>
            </w:r>
          </w:p>
        </w:tc>
        <w:tc>
          <w:tcPr>
            <w:tcW w:w="2053" w:type="dxa"/>
          </w:tcPr>
          <w:p w:rsidR="005B01FB" w:rsidRPr="000F4624" w:rsidRDefault="005B01FB" w:rsidP="005B01FB">
            <w:pPr>
              <w:jc w:val="center"/>
              <w:rPr>
                <w:b/>
                <w:sz w:val="24"/>
                <w:szCs w:val="24"/>
              </w:rPr>
            </w:pPr>
          </w:p>
        </w:tc>
        <w:tc>
          <w:tcPr>
            <w:tcW w:w="2053"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r w:rsidRPr="000F4624">
              <w:rPr>
                <w:b/>
                <w:sz w:val="24"/>
                <w:szCs w:val="24"/>
              </w:rPr>
              <w:t>Лукоянова Ю.Н.</w:t>
            </w:r>
          </w:p>
        </w:tc>
      </w:tr>
      <w:tr w:rsidR="005B01FB" w:rsidRPr="000F4624" w:rsidTr="005B01FB">
        <w:tc>
          <w:tcPr>
            <w:tcW w:w="2077" w:type="dxa"/>
            <w:vMerge/>
          </w:tcPr>
          <w:p w:rsidR="005B01FB" w:rsidRPr="000F4624" w:rsidRDefault="005B01FB" w:rsidP="005B01FB">
            <w:pPr>
              <w:jc w:val="center"/>
              <w:rPr>
                <w:b/>
                <w:sz w:val="24"/>
                <w:szCs w:val="24"/>
              </w:rPr>
            </w:pPr>
          </w:p>
        </w:tc>
        <w:tc>
          <w:tcPr>
            <w:tcW w:w="2082" w:type="dxa"/>
          </w:tcPr>
          <w:p w:rsidR="005B01FB" w:rsidRPr="000F4624" w:rsidRDefault="005B01FB" w:rsidP="005B01FB">
            <w:pPr>
              <w:jc w:val="center"/>
              <w:rPr>
                <w:b/>
                <w:sz w:val="24"/>
                <w:szCs w:val="24"/>
              </w:rPr>
            </w:pPr>
            <w:r w:rsidRPr="000F4624">
              <w:rPr>
                <w:b/>
                <w:sz w:val="24"/>
                <w:szCs w:val="24"/>
              </w:rPr>
              <w:t>Математика</w:t>
            </w:r>
          </w:p>
        </w:tc>
        <w:tc>
          <w:tcPr>
            <w:tcW w:w="2053" w:type="dxa"/>
          </w:tcPr>
          <w:p w:rsidR="005B01FB" w:rsidRPr="000F4624" w:rsidRDefault="005B01FB" w:rsidP="005B01FB">
            <w:pPr>
              <w:jc w:val="center"/>
              <w:rPr>
                <w:b/>
                <w:sz w:val="24"/>
                <w:szCs w:val="24"/>
              </w:rPr>
            </w:pPr>
          </w:p>
        </w:tc>
        <w:tc>
          <w:tcPr>
            <w:tcW w:w="2053" w:type="dxa"/>
          </w:tcPr>
          <w:p w:rsidR="005B01FB" w:rsidRPr="000F4624" w:rsidRDefault="005B01FB" w:rsidP="005B01FB">
            <w:pPr>
              <w:jc w:val="center"/>
              <w:rPr>
                <w:b/>
                <w:sz w:val="24"/>
                <w:szCs w:val="24"/>
              </w:rPr>
            </w:pPr>
          </w:p>
        </w:tc>
        <w:tc>
          <w:tcPr>
            <w:tcW w:w="2053" w:type="dxa"/>
          </w:tcPr>
          <w:p w:rsidR="005B01FB" w:rsidRPr="000F4624" w:rsidRDefault="005B01FB" w:rsidP="005B01FB">
            <w:pPr>
              <w:jc w:val="center"/>
              <w:rPr>
                <w:b/>
                <w:sz w:val="24"/>
                <w:szCs w:val="24"/>
              </w:rPr>
            </w:pPr>
            <w:r w:rsidRPr="000F4624">
              <w:rPr>
                <w:b/>
                <w:sz w:val="24"/>
                <w:szCs w:val="24"/>
              </w:rPr>
              <w:t>+</w:t>
            </w:r>
          </w:p>
        </w:tc>
        <w:tc>
          <w:tcPr>
            <w:tcW w:w="2054" w:type="dxa"/>
          </w:tcPr>
          <w:p w:rsidR="005B01FB" w:rsidRPr="000F4624" w:rsidRDefault="005B01FB" w:rsidP="005B01FB">
            <w:pPr>
              <w:jc w:val="center"/>
              <w:rPr>
                <w:b/>
                <w:sz w:val="24"/>
                <w:szCs w:val="24"/>
              </w:rPr>
            </w:pPr>
          </w:p>
        </w:tc>
        <w:tc>
          <w:tcPr>
            <w:tcW w:w="2054" w:type="dxa"/>
          </w:tcPr>
          <w:p w:rsidR="005B01FB" w:rsidRPr="000F4624" w:rsidRDefault="005B01FB" w:rsidP="005B01FB">
            <w:pPr>
              <w:jc w:val="center"/>
              <w:rPr>
                <w:b/>
                <w:sz w:val="24"/>
                <w:szCs w:val="24"/>
              </w:rPr>
            </w:pPr>
            <w:r w:rsidRPr="000F4624">
              <w:rPr>
                <w:b/>
                <w:sz w:val="24"/>
                <w:szCs w:val="24"/>
              </w:rPr>
              <w:t>Хайруллина Н.Н.</w:t>
            </w:r>
          </w:p>
        </w:tc>
      </w:tr>
    </w:tbl>
    <w:p w:rsidR="005B01FB" w:rsidRPr="000F4624" w:rsidRDefault="005B01FB" w:rsidP="005B01FB">
      <w:pPr>
        <w:ind w:left="360"/>
        <w:jc w:val="center"/>
        <w:rPr>
          <w:rFonts w:ascii="Times New Roman" w:hAnsi="Times New Roman" w:cs="Times New Roman"/>
          <w:b/>
          <w:sz w:val="24"/>
          <w:szCs w:val="24"/>
        </w:rPr>
      </w:pPr>
    </w:p>
    <w:p w:rsidR="005B01FB" w:rsidRPr="000F4624" w:rsidRDefault="005B01FB" w:rsidP="005B01FB">
      <w:pPr>
        <w:pStyle w:val="a3"/>
        <w:jc w:val="both"/>
        <w:rPr>
          <w:lang w:val="ru-RU"/>
        </w:rPr>
      </w:pPr>
      <w:r w:rsidRPr="000F4624">
        <w:rPr>
          <w:lang w:val="ru-RU"/>
        </w:rPr>
        <w:lastRenderedPageBreak/>
        <w:t>Все выпускники 11 класса успешно сдали государственный выпускной экзамен и получили аттестат о среднем общем образовании.</w:t>
      </w:r>
    </w:p>
    <w:p w:rsidR="005B01FB" w:rsidRPr="000F4624" w:rsidRDefault="005B01FB" w:rsidP="005B01FB">
      <w:pPr>
        <w:pStyle w:val="a3"/>
        <w:jc w:val="both"/>
        <w:rPr>
          <w:lang w:val="ru-RU"/>
        </w:rPr>
      </w:pPr>
      <w:r w:rsidRPr="000F4624">
        <w:rPr>
          <w:lang w:val="ru-RU"/>
        </w:rPr>
        <w:t>По итогам государственного выпускного экзамена повысили оценки Гришина Мария по математике, русскому языку; повысил оценку  по русскому языку Саттаров Данил, понизил оценку  по математике.</w:t>
      </w:r>
    </w:p>
    <w:p w:rsidR="005B01FB" w:rsidRPr="000F4624" w:rsidRDefault="005B01FB" w:rsidP="005B01FB">
      <w:pPr>
        <w:pStyle w:val="a3"/>
        <w:jc w:val="both"/>
        <w:rPr>
          <w:lang w:val="ru-RU"/>
        </w:rPr>
      </w:pPr>
      <w:r w:rsidRPr="000F4624">
        <w:rPr>
          <w:lang w:val="ru-RU"/>
        </w:rPr>
        <w:t xml:space="preserve"> В 2020-2021 учебном году в начале учебного года в 9 классе обучались 3 выпускника. После 2 четверти  1 обучающийся выбыл в другую школу. Все выпускники 9 класса успешно прошли итоговое собеседование по русскому языку и были допущены к итоговой аттестации.</w:t>
      </w:r>
    </w:p>
    <w:p w:rsidR="005B01FB" w:rsidRPr="000F4624" w:rsidRDefault="005B01FB" w:rsidP="005B01FB">
      <w:pPr>
        <w:pStyle w:val="a3"/>
        <w:jc w:val="both"/>
        <w:rPr>
          <w:lang w:val="ru-RU"/>
        </w:rPr>
      </w:pPr>
      <w:r w:rsidRPr="000F4624">
        <w:rPr>
          <w:lang w:val="ru-RU"/>
        </w:rPr>
        <w:t xml:space="preserve"> Для получения аттестата учащиеся 9 класса сдавали 2 обязательных предмета (русский язык, математика). Вместо предметов по выбору учащиеся написали контрольную работу по одному предмету (они выбрали географию). Результаты итоговой таблице можно увидеть в таблице:</w:t>
      </w:r>
    </w:p>
    <w:p w:rsidR="005B01FB" w:rsidRPr="000F4624" w:rsidRDefault="005B01FB" w:rsidP="005B01FB">
      <w:pPr>
        <w:pStyle w:val="a3"/>
        <w:jc w:val="both"/>
        <w:rPr>
          <w:lang w:val="ru-RU"/>
        </w:rPr>
      </w:pPr>
    </w:p>
    <w:p w:rsidR="005B01FB" w:rsidRPr="000F4624" w:rsidRDefault="005B01FB" w:rsidP="005B01FB">
      <w:pPr>
        <w:pStyle w:val="a3"/>
        <w:jc w:val="center"/>
        <w:rPr>
          <w:b/>
          <w:lang w:val="ru-RU"/>
        </w:rPr>
      </w:pPr>
    </w:p>
    <w:p w:rsidR="005B01FB" w:rsidRPr="000F4624" w:rsidRDefault="005B01FB" w:rsidP="005B01FB">
      <w:pPr>
        <w:pStyle w:val="a3"/>
        <w:jc w:val="center"/>
        <w:rPr>
          <w:b/>
          <w:lang w:val="ru-RU"/>
        </w:rPr>
      </w:pPr>
    </w:p>
    <w:tbl>
      <w:tblPr>
        <w:tblStyle w:val="a7"/>
        <w:tblW w:w="0" w:type="auto"/>
        <w:tblLook w:val="04A0"/>
      </w:tblPr>
      <w:tblGrid>
        <w:gridCol w:w="2457"/>
        <w:gridCol w:w="2455"/>
        <w:gridCol w:w="754"/>
        <w:gridCol w:w="695"/>
        <w:gridCol w:w="954"/>
        <w:gridCol w:w="988"/>
        <w:gridCol w:w="1412"/>
        <w:gridCol w:w="1308"/>
        <w:gridCol w:w="1701"/>
      </w:tblGrid>
      <w:tr w:rsidR="005B01FB" w:rsidRPr="000F4624" w:rsidTr="005B01FB">
        <w:tc>
          <w:tcPr>
            <w:tcW w:w="2457" w:type="dxa"/>
          </w:tcPr>
          <w:p w:rsidR="005B01FB" w:rsidRPr="000F4624" w:rsidRDefault="005B01FB" w:rsidP="005B01FB">
            <w:pPr>
              <w:pStyle w:val="a3"/>
              <w:jc w:val="center"/>
              <w:rPr>
                <w:b/>
                <w:lang w:val="ru-RU"/>
              </w:rPr>
            </w:pPr>
            <w:r w:rsidRPr="000F4624">
              <w:rPr>
                <w:b/>
                <w:lang w:val="ru-RU"/>
              </w:rPr>
              <w:t>ФИО обучающегося</w:t>
            </w:r>
          </w:p>
        </w:tc>
        <w:tc>
          <w:tcPr>
            <w:tcW w:w="2455" w:type="dxa"/>
          </w:tcPr>
          <w:p w:rsidR="005B01FB" w:rsidRPr="000F4624" w:rsidRDefault="005B01FB" w:rsidP="005B01FB">
            <w:pPr>
              <w:pStyle w:val="a3"/>
              <w:jc w:val="center"/>
              <w:rPr>
                <w:b/>
                <w:lang w:val="ru-RU"/>
              </w:rPr>
            </w:pPr>
            <w:r w:rsidRPr="000F4624">
              <w:rPr>
                <w:b/>
                <w:lang w:val="ru-RU"/>
              </w:rPr>
              <w:t>Предмет ОГЭ</w:t>
            </w:r>
          </w:p>
        </w:tc>
        <w:tc>
          <w:tcPr>
            <w:tcW w:w="754" w:type="dxa"/>
          </w:tcPr>
          <w:p w:rsidR="005B01FB" w:rsidRPr="000F4624" w:rsidRDefault="005B01FB" w:rsidP="005B01FB">
            <w:pPr>
              <w:pStyle w:val="a3"/>
              <w:rPr>
                <w:b/>
                <w:lang w:val="ru-RU"/>
              </w:rPr>
            </w:pPr>
            <w:r w:rsidRPr="000F4624">
              <w:rPr>
                <w:b/>
                <w:lang w:val="ru-RU"/>
              </w:rPr>
              <w:t xml:space="preserve"> «5»</w:t>
            </w:r>
          </w:p>
        </w:tc>
        <w:tc>
          <w:tcPr>
            <w:tcW w:w="695" w:type="dxa"/>
          </w:tcPr>
          <w:p w:rsidR="005B01FB" w:rsidRPr="000F4624" w:rsidRDefault="005B01FB" w:rsidP="005B01FB">
            <w:pPr>
              <w:pStyle w:val="a3"/>
              <w:jc w:val="center"/>
              <w:rPr>
                <w:b/>
                <w:lang w:val="ru-RU"/>
              </w:rPr>
            </w:pPr>
            <w:r w:rsidRPr="000F4624">
              <w:rPr>
                <w:b/>
                <w:lang w:val="ru-RU"/>
              </w:rPr>
              <w:t>«4»</w:t>
            </w:r>
          </w:p>
        </w:tc>
        <w:tc>
          <w:tcPr>
            <w:tcW w:w="954" w:type="dxa"/>
          </w:tcPr>
          <w:p w:rsidR="005B01FB" w:rsidRPr="000F4624" w:rsidRDefault="005B01FB" w:rsidP="005B01FB">
            <w:pPr>
              <w:pStyle w:val="a3"/>
              <w:jc w:val="center"/>
              <w:rPr>
                <w:b/>
                <w:lang w:val="ru-RU"/>
              </w:rPr>
            </w:pPr>
            <w:r w:rsidRPr="000F4624">
              <w:rPr>
                <w:b/>
                <w:lang w:val="ru-RU"/>
              </w:rPr>
              <w:t>«3»</w:t>
            </w:r>
          </w:p>
        </w:tc>
        <w:tc>
          <w:tcPr>
            <w:tcW w:w="988" w:type="dxa"/>
          </w:tcPr>
          <w:p w:rsidR="005B01FB" w:rsidRPr="000F4624" w:rsidRDefault="005B01FB" w:rsidP="005B01FB">
            <w:pPr>
              <w:pStyle w:val="a3"/>
              <w:jc w:val="center"/>
              <w:rPr>
                <w:b/>
                <w:lang w:val="ru-RU"/>
              </w:rPr>
            </w:pPr>
            <w:r w:rsidRPr="000F4624">
              <w:rPr>
                <w:b/>
                <w:lang w:val="ru-RU"/>
              </w:rPr>
              <w:t>«2»</w:t>
            </w:r>
          </w:p>
        </w:tc>
        <w:tc>
          <w:tcPr>
            <w:tcW w:w="1412" w:type="dxa"/>
          </w:tcPr>
          <w:p w:rsidR="005B01FB" w:rsidRPr="000F4624" w:rsidRDefault="005B01FB" w:rsidP="005B01FB">
            <w:pPr>
              <w:pStyle w:val="a3"/>
              <w:jc w:val="center"/>
              <w:rPr>
                <w:b/>
                <w:lang w:val="ru-RU"/>
              </w:rPr>
            </w:pPr>
            <w:r w:rsidRPr="000F4624">
              <w:rPr>
                <w:b/>
                <w:lang w:val="ru-RU"/>
              </w:rPr>
              <w:t>Повторная ГИА</w:t>
            </w:r>
          </w:p>
        </w:tc>
        <w:tc>
          <w:tcPr>
            <w:tcW w:w="1308" w:type="dxa"/>
          </w:tcPr>
          <w:p w:rsidR="005B01FB" w:rsidRPr="000F4624" w:rsidRDefault="005B01FB" w:rsidP="005B01FB">
            <w:pPr>
              <w:pStyle w:val="a3"/>
              <w:jc w:val="center"/>
              <w:rPr>
                <w:b/>
                <w:lang w:val="ru-RU"/>
              </w:rPr>
            </w:pPr>
            <w:r w:rsidRPr="000F4624">
              <w:rPr>
                <w:b/>
                <w:lang w:val="ru-RU"/>
              </w:rPr>
              <w:t>Годовая оценка</w:t>
            </w:r>
          </w:p>
        </w:tc>
        <w:tc>
          <w:tcPr>
            <w:tcW w:w="1701" w:type="dxa"/>
          </w:tcPr>
          <w:p w:rsidR="005B01FB" w:rsidRPr="000F4624" w:rsidRDefault="005B01FB" w:rsidP="005B01FB">
            <w:pPr>
              <w:pStyle w:val="a3"/>
              <w:jc w:val="center"/>
              <w:rPr>
                <w:b/>
                <w:lang w:val="ru-RU"/>
              </w:rPr>
            </w:pPr>
            <w:r w:rsidRPr="000F4624">
              <w:rPr>
                <w:b/>
                <w:lang w:val="ru-RU"/>
              </w:rPr>
              <w:t>Контрольная работа</w:t>
            </w:r>
          </w:p>
          <w:p w:rsidR="005B01FB" w:rsidRPr="000F4624" w:rsidRDefault="005B01FB" w:rsidP="005B01FB">
            <w:pPr>
              <w:pStyle w:val="a3"/>
              <w:jc w:val="center"/>
              <w:rPr>
                <w:b/>
                <w:lang w:val="ru-RU"/>
              </w:rPr>
            </w:pPr>
            <w:r w:rsidRPr="000F4624">
              <w:rPr>
                <w:b/>
                <w:lang w:val="ru-RU"/>
              </w:rPr>
              <w:t>(география)</w:t>
            </w:r>
          </w:p>
        </w:tc>
      </w:tr>
      <w:tr w:rsidR="005B01FB" w:rsidRPr="000F4624" w:rsidTr="005B01FB">
        <w:tc>
          <w:tcPr>
            <w:tcW w:w="2457" w:type="dxa"/>
            <w:vMerge w:val="restart"/>
          </w:tcPr>
          <w:p w:rsidR="005B01FB" w:rsidRPr="000F4624" w:rsidRDefault="005B01FB" w:rsidP="005B01FB">
            <w:pPr>
              <w:pStyle w:val="a3"/>
              <w:jc w:val="right"/>
              <w:rPr>
                <w:b/>
                <w:lang w:val="ru-RU"/>
              </w:rPr>
            </w:pPr>
            <w:r w:rsidRPr="000F4624">
              <w:rPr>
                <w:b/>
                <w:lang w:val="ru-RU"/>
              </w:rPr>
              <w:t>Беломыльцев Марат</w:t>
            </w:r>
          </w:p>
        </w:tc>
        <w:tc>
          <w:tcPr>
            <w:tcW w:w="2455" w:type="dxa"/>
          </w:tcPr>
          <w:p w:rsidR="005B01FB" w:rsidRPr="000F4624" w:rsidRDefault="005B01FB" w:rsidP="005B01FB">
            <w:pPr>
              <w:pStyle w:val="a3"/>
              <w:tabs>
                <w:tab w:val="left" w:pos="184"/>
              </w:tabs>
              <w:rPr>
                <w:b/>
                <w:lang w:val="ru-RU"/>
              </w:rPr>
            </w:pPr>
            <w:r w:rsidRPr="000F4624">
              <w:rPr>
                <w:b/>
                <w:lang w:val="ru-RU"/>
              </w:rPr>
              <w:tab/>
              <w:t>Русский язык</w:t>
            </w:r>
          </w:p>
        </w:tc>
        <w:tc>
          <w:tcPr>
            <w:tcW w:w="754" w:type="dxa"/>
          </w:tcPr>
          <w:p w:rsidR="005B01FB" w:rsidRPr="000F4624" w:rsidRDefault="005B01FB" w:rsidP="005B01FB">
            <w:pPr>
              <w:pStyle w:val="a3"/>
              <w:rPr>
                <w:b/>
                <w:lang w:val="ru-RU"/>
              </w:rPr>
            </w:pPr>
            <w:r w:rsidRPr="000F4624">
              <w:rPr>
                <w:b/>
                <w:lang w:val="ru-RU"/>
              </w:rPr>
              <w:t>-</w:t>
            </w:r>
          </w:p>
        </w:tc>
        <w:tc>
          <w:tcPr>
            <w:tcW w:w="695" w:type="dxa"/>
          </w:tcPr>
          <w:p w:rsidR="005B01FB" w:rsidRPr="000F4624" w:rsidRDefault="005B01FB" w:rsidP="005B01FB">
            <w:pPr>
              <w:pStyle w:val="a3"/>
              <w:jc w:val="center"/>
              <w:rPr>
                <w:b/>
                <w:vertAlign w:val="subscript"/>
                <w:lang w:val="ru-RU"/>
              </w:rPr>
            </w:pPr>
          </w:p>
        </w:tc>
        <w:tc>
          <w:tcPr>
            <w:tcW w:w="954" w:type="dxa"/>
          </w:tcPr>
          <w:p w:rsidR="005B01FB" w:rsidRPr="000F4624" w:rsidRDefault="005B01FB" w:rsidP="005B01FB">
            <w:pPr>
              <w:pStyle w:val="a3"/>
              <w:jc w:val="center"/>
              <w:rPr>
                <w:b/>
                <w:lang w:val="ru-RU"/>
              </w:rPr>
            </w:pPr>
            <w:r w:rsidRPr="000F4624">
              <w:rPr>
                <w:b/>
                <w:lang w:val="ru-RU"/>
              </w:rPr>
              <w:t>+</w:t>
            </w:r>
          </w:p>
        </w:tc>
        <w:tc>
          <w:tcPr>
            <w:tcW w:w="988" w:type="dxa"/>
          </w:tcPr>
          <w:p w:rsidR="005B01FB" w:rsidRPr="000F4624" w:rsidRDefault="005B01FB" w:rsidP="005B01FB">
            <w:pPr>
              <w:pStyle w:val="a3"/>
              <w:jc w:val="center"/>
              <w:rPr>
                <w:b/>
                <w:lang w:val="ru-RU"/>
              </w:rPr>
            </w:pPr>
          </w:p>
        </w:tc>
        <w:tc>
          <w:tcPr>
            <w:tcW w:w="1412" w:type="dxa"/>
          </w:tcPr>
          <w:p w:rsidR="005B01FB" w:rsidRPr="000F4624" w:rsidRDefault="005B01FB" w:rsidP="005B01FB">
            <w:pPr>
              <w:pStyle w:val="a3"/>
              <w:jc w:val="center"/>
              <w:rPr>
                <w:b/>
                <w:lang w:val="ru-RU"/>
              </w:rPr>
            </w:pPr>
          </w:p>
        </w:tc>
        <w:tc>
          <w:tcPr>
            <w:tcW w:w="1308" w:type="dxa"/>
          </w:tcPr>
          <w:p w:rsidR="005B01FB" w:rsidRPr="000F4624" w:rsidRDefault="005B01FB" w:rsidP="005B01FB">
            <w:pPr>
              <w:pStyle w:val="a3"/>
              <w:jc w:val="center"/>
              <w:rPr>
                <w:b/>
                <w:lang w:val="ru-RU"/>
              </w:rPr>
            </w:pPr>
            <w:r w:rsidRPr="000F4624">
              <w:rPr>
                <w:b/>
                <w:lang w:val="ru-RU"/>
              </w:rPr>
              <w:t>3</w:t>
            </w:r>
          </w:p>
        </w:tc>
        <w:tc>
          <w:tcPr>
            <w:tcW w:w="1701" w:type="dxa"/>
          </w:tcPr>
          <w:p w:rsidR="005B01FB" w:rsidRPr="000F4624" w:rsidRDefault="005B01FB" w:rsidP="005B01FB">
            <w:pPr>
              <w:pStyle w:val="a3"/>
              <w:jc w:val="center"/>
              <w:rPr>
                <w:b/>
                <w:lang w:val="ru-RU"/>
              </w:rPr>
            </w:pPr>
            <w:r w:rsidRPr="000F4624">
              <w:rPr>
                <w:b/>
                <w:lang w:val="ru-RU"/>
              </w:rPr>
              <w:t>«4»</w:t>
            </w:r>
          </w:p>
        </w:tc>
      </w:tr>
      <w:tr w:rsidR="005B01FB" w:rsidRPr="000F4624" w:rsidTr="005B01FB">
        <w:tc>
          <w:tcPr>
            <w:tcW w:w="2457" w:type="dxa"/>
            <w:vMerge/>
          </w:tcPr>
          <w:p w:rsidR="005B01FB" w:rsidRPr="000F4624" w:rsidRDefault="005B01FB" w:rsidP="005B01FB">
            <w:pPr>
              <w:pStyle w:val="a3"/>
              <w:jc w:val="center"/>
              <w:rPr>
                <w:b/>
                <w:lang w:val="ru-RU"/>
              </w:rPr>
            </w:pPr>
          </w:p>
        </w:tc>
        <w:tc>
          <w:tcPr>
            <w:tcW w:w="2455" w:type="dxa"/>
          </w:tcPr>
          <w:p w:rsidR="005B01FB" w:rsidRPr="000F4624" w:rsidRDefault="005B01FB" w:rsidP="005B01FB">
            <w:pPr>
              <w:pStyle w:val="a3"/>
              <w:jc w:val="center"/>
              <w:rPr>
                <w:b/>
                <w:lang w:val="ru-RU"/>
              </w:rPr>
            </w:pPr>
            <w:r w:rsidRPr="000F4624">
              <w:rPr>
                <w:b/>
                <w:lang w:val="ru-RU"/>
              </w:rPr>
              <w:t>Математика</w:t>
            </w:r>
          </w:p>
        </w:tc>
        <w:tc>
          <w:tcPr>
            <w:tcW w:w="754" w:type="dxa"/>
          </w:tcPr>
          <w:p w:rsidR="005B01FB" w:rsidRPr="000F4624" w:rsidRDefault="005B01FB" w:rsidP="005B01FB">
            <w:pPr>
              <w:pStyle w:val="a3"/>
              <w:jc w:val="center"/>
              <w:rPr>
                <w:b/>
                <w:lang w:val="ru-RU"/>
              </w:rPr>
            </w:pPr>
          </w:p>
        </w:tc>
        <w:tc>
          <w:tcPr>
            <w:tcW w:w="695" w:type="dxa"/>
          </w:tcPr>
          <w:p w:rsidR="005B01FB" w:rsidRPr="000F4624" w:rsidRDefault="005B01FB" w:rsidP="005B01FB">
            <w:pPr>
              <w:pStyle w:val="a3"/>
              <w:jc w:val="center"/>
              <w:rPr>
                <w:b/>
                <w:lang w:val="ru-RU"/>
              </w:rPr>
            </w:pPr>
            <w:r w:rsidRPr="000F4624">
              <w:rPr>
                <w:b/>
                <w:lang w:val="ru-RU"/>
              </w:rPr>
              <w:t>+</w:t>
            </w:r>
          </w:p>
        </w:tc>
        <w:tc>
          <w:tcPr>
            <w:tcW w:w="954" w:type="dxa"/>
          </w:tcPr>
          <w:p w:rsidR="005B01FB" w:rsidRPr="000F4624" w:rsidRDefault="005B01FB" w:rsidP="005B01FB">
            <w:pPr>
              <w:pStyle w:val="a3"/>
              <w:jc w:val="center"/>
              <w:rPr>
                <w:b/>
                <w:lang w:val="ru-RU"/>
              </w:rPr>
            </w:pPr>
          </w:p>
        </w:tc>
        <w:tc>
          <w:tcPr>
            <w:tcW w:w="988" w:type="dxa"/>
          </w:tcPr>
          <w:p w:rsidR="005B01FB" w:rsidRPr="000F4624" w:rsidRDefault="005B01FB" w:rsidP="005B01FB">
            <w:pPr>
              <w:pStyle w:val="a3"/>
              <w:jc w:val="center"/>
              <w:rPr>
                <w:b/>
                <w:lang w:val="ru-RU"/>
              </w:rPr>
            </w:pPr>
          </w:p>
        </w:tc>
        <w:tc>
          <w:tcPr>
            <w:tcW w:w="1412" w:type="dxa"/>
          </w:tcPr>
          <w:p w:rsidR="005B01FB" w:rsidRPr="000F4624" w:rsidRDefault="005B01FB" w:rsidP="005B01FB">
            <w:pPr>
              <w:pStyle w:val="a3"/>
              <w:jc w:val="center"/>
              <w:rPr>
                <w:b/>
                <w:lang w:val="ru-RU"/>
              </w:rPr>
            </w:pPr>
          </w:p>
        </w:tc>
        <w:tc>
          <w:tcPr>
            <w:tcW w:w="1308" w:type="dxa"/>
          </w:tcPr>
          <w:p w:rsidR="005B01FB" w:rsidRPr="000F4624" w:rsidRDefault="005B01FB" w:rsidP="005B01FB">
            <w:pPr>
              <w:pStyle w:val="a3"/>
              <w:jc w:val="center"/>
              <w:rPr>
                <w:b/>
                <w:lang w:val="ru-RU"/>
              </w:rPr>
            </w:pPr>
            <w:r w:rsidRPr="000F4624">
              <w:rPr>
                <w:b/>
                <w:lang w:val="ru-RU"/>
              </w:rPr>
              <w:t>4</w:t>
            </w:r>
          </w:p>
        </w:tc>
        <w:tc>
          <w:tcPr>
            <w:tcW w:w="1701" w:type="dxa"/>
          </w:tcPr>
          <w:p w:rsidR="005B01FB" w:rsidRPr="000F4624" w:rsidRDefault="005B01FB" w:rsidP="005B01FB">
            <w:pPr>
              <w:pStyle w:val="a3"/>
              <w:jc w:val="center"/>
              <w:rPr>
                <w:b/>
                <w:lang w:val="ru-RU"/>
              </w:rPr>
            </w:pPr>
          </w:p>
        </w:tc>
      </w:tr>
      <w:tr w:rsidR="005B01FB" w:rsidRPr="000F4624" w:rsidTr="005B01FB">
        <w:tc>
          <w:tcPr>
            <w:tcW w:w="2457" w:type="dxa"/>
          </w:tcPr>
          <w:p w:rsidR="005B01FB" w:rsidRPr="000F4624" w:rsidRDefault="005B01FB" w:rsidP="005B01FB">
            <w:pPr>
              <w:pStyle w:val="a3"/>
              <w:jc w:val="center"/>
              <w:rPr>
                <w:b/>
                <w:lang w:val="ru-RU"/>
              </w:rPr>
            </w:pPr>
            <w:r w:rsidRPr="000F4624">
              <w:rPr>
                <w:b/>
                <w:lang w:val="ru-RU"/>
              </w:rPr>
              <w:t>Гущин Кирилл</w:t>
            </w:r>
          </w:p>
        </w:tc>
        <w:tc>
          <w:tcPr>
            <w:tcW w:w="2455" w:type="dxa"/>
          </w:tcPr>
          <w:p w:rsidR="005B01FB" w:rsidRPr="000F4624" w:rsidRDefault="005B01FB" w:rsidP="005B01FB">
            <w:pPr>
              <w:pStyle w:val="a3"/>
              <w:rPr>
                <w:b/>
                <w:lang w:val="ru-RU"/>
              </w:rPr>
            </w:pPr>
            <w:r w:rsidRPr="000F4624">
              <w:rPr>
                <w:b/>
                <w:lang w:val="ru-RU"/>
              </w:rPr>
              <w:t>Русский язык</w:t>
            </w:r>
          </w:p>
        </w:tc>
        <w:tc>
          <w:tcPr>
            <w:tcW w:w="754" w:type="dxa"/>
          </w:tcPr>
          <w:p w:rsidR="005B01FB" w:rsidRPr="000F4624" w:rsidRDefault="005B01FB" w:rsidP="005B01FB">
            <w:pPr>
              <w:pStyle w:val="a3"/>
              <w:jc w:val="center"/>
              <w:rPr>
                <w:b/>
                <w:lang w:val="ru-RU"/>
              </w:rPr>
            </w:pPr>
          </w:p>
        </w:tc>
        <w:tc>
          <w:tcPr>
            <w:tcW w:w="695" w:type="dxa"/>
          </w:tcPr>
          <w:p w:rsidR="005B01FB" w:rsidRPr="000F4624" w:rsidRDefault="005B01FB" w:rsidP="005B01FB">
            <w:pPr>
              <w:pStyle w:val="a3"/>
              <w:jc w:val="center"/>
              <w:rPr>
                <w:b/>
                <w:lang w:val="ru-RU"/>
              </w:rPr>
            </w:pPr>
          </w:p>
        </w:tc>
        <w:tc>
          <w:tcPr>
            <w:tcW w:w="954" w:type="dxa"/>
          </w:tcPr>
          <w:p w:rsidR="005B01FB" w:rsidRPr="000F4624" w:rsidRDefault="005B01FB" w:rsidP="005B01FB">
            <w:pPr>
              <w:pStyle w:val="a3"/>
              <w:jc w:val="center"/>
              <w:rPr>
                <w:b/>
                <w:lang w:val="ru-RU"/>
              </w:rPr>
            </w:pPr>
            <w:r w:rsidRPr="000F4624">
              <w:rPr>
                <w:b/>
                <w:lang w:val="ru-RU"/>
              </w:rPr>
              <w:t>+</w:t>
            </w:r>
          </w:p>
        </w:tc>
        <w:tc>
          <w:tcPr>
            <w:tcW w:w="988" w:type="dxa"/>
          </w:tcPr>
          <w:p w:rsidR="005B01FB" w:rsidRPr="000F4624" w:rsidRDefault="005B01FB" w:rsidP="005B01FB">
            <w:pPr>
              <w:pStyle w:val="a3"/>
              <w:jc w:val="center"/>
              <w:rPr>
                <w:b/>
                <w:lang w:val="ru-RU"/>
              </w:rPr>
            </w:pPr>
          </w:p>
        </w:tc>
        <w:tc>
          <w:tcPr>
            <w:tcW w:w="1412" w:type="dxa"/>
          </w:tcPr>
          <w:p w:rsidR="005B01FB" w:rsidRPr="000F4624" w:rsidRDefault="005B01FB" w:rsidP="005B01FB">
            <w:pPr>
              <w:pStyle w:val="a3"/>
              <w:jc w:val="center"/>
              <w:rPr>
                <w:b/>
                <w:lang w:val="ru-RU"/>
              </w:rPr>
            </w:pPr>
          </w:p>
        </w:tc>
        <w:tc>
          <w:tcPr>
            <w:tcW w:w="1308" w:type="dxa"/>
          </w:tcPr>
          <w:p w:rsidR="005B01FB" w:rsidRPr="000F4624" w:rsidRDefault="005B01FB" w:rsidP="005B01FB">
            <w:pPr>
              <w:pStyle w:val="a3"/>
              <w:jc w:val="center"/>
              <w:rPr>
                <w:b/>
                <w:lang w:val="ru-RU"/>
              </w:rPr>
            </w:pPr>
            <w:r w:rsidRPr="000F4624">
              <w:rPr>
                <w:b/>
                <w:lang w:val="ru-RU"/>
              </w:rPr>
              <w:t>3</w:t>
            </w:r>
          </w:p>
        </w:tc>
        <w:tc>
          <w:tcPr>
            <w:tcW w:w="1701" w:type="dxa"/>
          </w:tcPr>
          <w:p w:rsidR="005B01FB" w:rsidRPr="000F4624" w:rsidRDefault="005B01FB" w:rsidP="005B01FB">
            <w:pPr>
              <w:pStyle w:val="a3"/>
              <w:jc w:val="center"/>
              <w:rPr>
                <w:b/>
                <w:lang w:val="ru-RU"/>
              </w:rPr>
            </w:pPr>
            <w:r w:rsidRPr="000F4624">
              <w:rPr>
                <w:b/>
                <w:lang w:val="ru-RU"/>
              </w:rPr>
              <w:t>«3»</w:t>
            </w:r>
          </w:p>
        </w:tc>
      </w:tr>
      <w:tr w:rsidR="005B01FB" w:rsidRPr="000F4624" w:rsidTr="005B01FB">
        <w:tc>
          <w:tcPr>
            <w:tcW w:w="2457" w:type="dxa"/>
          </w:tcPr>
          <w:p w:rsidR="005B01FB" w:rsidRPr="000F4624" w:rsidRDefault="005B01FB" w:rsidP="005B01FB">
            <w:pPr>
              <w:pStyle w:val="a3"/>
              <w:jc w:val="center"/>
              <w:rPr>
                <w:b/>
                <w:lang w:val="ru-RU"/>
              </w:rPr>
            </w:pPr>
          </w:p>
        </w:tc>
        <w:tc>
          <w:tcPr>
            <w:tcW w:w="2455" w:type="dxa"/>
          </w:tcPr>
          <w:p w:rsidR="005B01FB" w:rsidRPr="000F4624" w:rsidRDefault="005B01FB" w:rsidP="005B01FB">
            <w:pPr>
              <w:pStyle w:val="a3"/>
              <w:jc w:val="center"/>
              <w:rPr>
                <w:b/>
                <w:lang w:val="ru-RU"/>
              </w:rPr>
            </w:pPr>
            <w:r w:rsidRPr="000F4624">
              <w:rPr>
                <w:b/>
                <w:lang w:val="ru-RU"/>
              </w:rPr>
              <w:t>Математика</w:t>
            </w:r>
          </w:p>
        </w:tc>
        <w:tc>
          <w:tcPr>
            <w:tcW w:w="754" w:type="dxa"/>
          </w:tcPr>
          <w:p w:rsidR="005B01FB" w:rsidRPr="000F4624" w:rsidRDefault="005B01FB" w:rsidP="005B01FB">
            <w:pPr>
              <w:pStyle w:val="a3"/>
              <w:jc w:val="center"/>
              <w:rPr>
                <w:b/>
                <w:lang w:val="ru-RU"/>
              </w:rPr>
            </w:pPr>
          </w:p>
        </w:tc>
        <w:tc>
          <w:tcPr>
            <w:tcW w:w="695" w:type="dxa"/>
          </w:tcPr>
          <w:p w:rsidR="005B01FB" w:rsidRPr="000F4624" w:rsidRDefault="005B01FB" w:rsidP="005B01FB">
            <w:pPr>
              <w:pStyle w:val="a3"/>
              <w:jc w:val="center"/>
              <w:rPr>
                <w:b/>
                <w:lang w:val="ru-RU"/>
              </w:rPr>
            </w:pPr>
          </w:p>
        </w:tc>
        <w:tc>
          <w:tcPr>
            <w:tcW w:w="954" w:type="dxa"/>
          </w:tcPr>
          <w:p w:rsidR="005B01FB" w:rsidRPr="000F4624" w:rsidRDefault="005B01FB" w:rsidP="005B01FB">
            <w:pPr>
              <w:pStyle w:val="a3"/>
              <w:jc w:val="center"/>
              <w:rPr>
                <w:b/>
                <w:lang w:val="ru-RU"/>
              </w:rPr>
            </w:pPr>
          </w:p>
        </w:tc>
        <w:tc>
          <w:tcPr>
            <w:tcW w:w="988" w:type="dxa"/>
          </w:tcPr>
          <w:p w:rsidR="005B01FB" w:rsidRPr="000F4624" w:rsidRDefault="005B01FB" w:rsidP="005B01FB">
            <w:pPr>
              <w:pStyle w:val="a3"/>
              <w:jc w:val="center"/>
              <w:rPr>
                <w:b/>
                <w:lang w:val="ru-RU"/>
              </w:rPr>
            </w:pPr>
            <w:r w:rsidRPr="000F4624">
              <w:rPr>
                <w:b/>
                <w:lang w:val="ru-RU"/>
              </w:rPr>
              <w:t>+</w:t>
            </w:r>
          </w:p>
        </w:tc>
        <w:tc>
          <w:tcPr>
            <w:tcW w:w="1412" w:type="dxa"/>
          </w:tcPr>
          <w:p w:rsidR="005B01FB" w:rsidRPr="000F4624" w:rsidRDefault="005B01FB" w:rsidP="005B01FB">
            <w:pPr>
              <w:pStyle w:val="a3"/>
              <w:jc w:val="center"/>
              <w:rPr>
                <w:b/>
                <w:lang w:val="ru-RU"/>
              </w:rPr>
            </w:pPr>
          </w:p>
        </w:tc>
        <w:tc>
          <w:tcPr>
            <w:tcW w:w="1308" w:type="dxa"/>
          </w:tcPr>
          <w:p w:rsidR="005B01FB" w:rsidRPr="000F4624" w:rsidRDefault="005B01FB" w:rsidP="005B01FB">
            <w:pPr>
              <w:pStyle w:val="a3"/>
              <w:jc w:val="center"/>
              <w:rPr>
                <w:b/>
                <w:lang w:val="ru-RU"/>
              </w:rPr>
            </w:pPr>
            <w:r w:rsidRPr="000F4624">
              <w:rPr>
                <w:b/>
                <w:lang w:val="ru-RU"/>
              </w:rPr>
              <w:t>4</w:t>
            </w:r>
          </w:p>
        </w:tc>
        <w:tc>
          <w:tcPr>
            <w:tcW w:w="1701" w:type="dxa"/>
          </w:tcPr>
          <w:p w:rsidR="005B01FB" w:rsidRPr="000F4624" w:rsidRDefault="005B01FB" w:rsidP="005B01FB">
            <w:pPr>
              <w:pStyle w:val="a3"/>
              <w:jc w:val="center"/>
              <w:rPr>
                <w:b/>
                <w:lang w:val="ru-RU"/>
              </w:rPr>
            </w:pPr>
          </w:p>
        </w:tc>
      </w:tr>
    </w:tbl>
    <w:p w:rsidR="005B01FB" w:rsidRPr="000F4624" w:rsidRDefault="005B01FB" w:rsidP="005B01FB">
      <w:pPr>
        <w:pStyle w:val="a3"/>
        <w:jc w:val="center"/>
        <w:rPr>
          <w:b/>
          <w:lang w:val="ru-RU"/>
        </w:rPr>
      </w:pPr>
    </w:p>
    <w:p w:rsidR="005B01FB" w:rsidRPr="000F4624" w:rsidRDefault="005B01FB" w:rsidP="005B01FB">
      <w:pPr>
        <w:pStyle w:val="a3"/>
        <w:rPr>
          <w:lang w:val="ru-RU"/>
        </w:rPr>
      </w:pPr>
      <w:r w:rsidRPr="000F4624">
        <w:rPr>
          <w:b/>
          <w:lang w:val="ru-RU"/>
        </w:rPr>
        <w:t>Выводы</w:t>
      </w:r>
      <w:r w:rsidRPr="000F4624">
        <w:rPr>
          <w:lang w:val="ru-RU"/>
        </w:rPr>
        <w:t>: Как видно в таблице, Беломыльцев Марат по итогам ОГЭ подтвердил свои годовые оценки по русскому языку, математике.. Гущин Кирилл на экзамене по математике получил оценку «2», что не подтвердил годовую оценку «4».На пересдаче обучающийся получил оценку «</w:t>
      </w:r>
      <w:r>
        <w:rPr>
          <w:lang w:val="ru-RU"/>
        </w:rPr>
        <w:t>3</w:t>
      </w:r>
      <w:r w:rsidRPr="000F4624">
        <w:rPr>
          <w:lang w:val="ru-RU"/>
        </w:rPr>
        <w:t>». Качество знаний по математике в 9 классе по итогам ОГЭ 50%. По русскому языку качество знаний по итогам ОГЭ 0 %.</w:t>
      </w:r>
    </w:p>
    <w:p w:rsidR="005B01FB" w:rsidRPr="000F4624" w:rsidRDefault="005B01FB" w:rsidP="005B01FB">
      <w:pPr>
        <w:pStyle w:val="a3"/>
        <w:jc w:val="center"/>
        <w:rPr>
          <w:lang w:val="ru-RU"/>
        </w:rPr>
      </w:pPr>
    </w:p>
    <w:p w:rsidR="005B01FB" w:rsidRPr="000F4624" w:rsidRDefault="005B01FB" w:rsidP="005B01FB">
      <w:pPr>
        <w:pStyle w:val="a3"/>
        <w:jc w:val="both"/>
        <w:rPr>
          <w:lang w:val="ru-RU"/>
        </w:rPr>
      </w:pPr>
      <w:r w:rsidRPr="000F4624">
        <w:rPr>
          <w:lang w:val="ru-RU"/>
        </w:rPr>
        <w:t xml:space="preserve"> </w:t>
      </w:r>
    </w:p>
    <w:p w:rsidR="005B01FB" w:rsidRPr="000F4624" w:rsidRDefault="005B01FB" w:rsidP="005B01FB">
      <w:pPr>
        <w:spacing w:line="253" w:lineRule="atLeast"/>
        <w:ind w:firstLine="284"/>
        <w:rPr>
          <w:rFonts w:ascii="Times New Roman" w:hAnsi="Times New Roman" w:cs="Times New Roman"/>
          <w:sz w:val="24"/>
          <w:szCs w:val="24"/>
        </w:rPr>
      </w:pPr>
      <w:r w:rsidRPr="000F4624">
        <w:rPr>
          <w:rFonts w:ascii="Times New Roman" w:hAnsi="Times New Roman" w:cs="Times New Roman"/>
          <w:b/>
          <w:bCs/>
          <w:sz w:val="24"/>
          <w:szCs w:val="24"/>
          <w:u w:val="single"/>
        </w:rPr>
        <w:t>Рекомендации:</w:t>
      </w:r>
    </w:p>
    <w:p w:rsidR="005B01FB" w:rsidRPr="000F4624" w:rsidRDefault="005B01FB" w:rsidP="005B01FB">
      <w:pPr>
        <w:spacing w:line="253" w:lineRule="atLeast"/>
        <w:ind w:firstLine="284"/>
        <w:rPr>
          <w:rFonts w:ascii="Times New Roman" w:hAnsi="Times New Roman" w:cs="Times New Roman"/>
          <w:sz w:val="24"/>
          <w:szCs w:val="24"/>
        </w:rPr>
      </w:pPr>
      <w:r w:rsidRPr="000F4624">
        <w:rPr>
          <w:rFonts w:ascii="Times New Roman" w:hAnsi="Times New Roman" w:cs="Times New Roman"/>
          <w:sz w:val="24"/>
          <w:szCs w:val="24"/>
        </w:rPr>
        <w:t>Из таблицы следует, что обучающийся 11 класса показали  средние  результаты ГИА, которые подтвердили текущие оценки.</w:t>
      </w:r>
    </w:p>
    <w:p w:rsidR="005B01FB" w:rsidRPr="000F4624" w:rsidRDefault="005B01FB" w:rsidP="005B01FB">
      <w:pPr>
        <w:spacing w:line="253" w:lineRule="atLeast"/>
        <w:ind w:firstLine="284"/>
        <w:rPr>
          <w:rFonts w:ascii="Times New Roman" w:hAnsi="Times New Roman" w:cs="Times New Roman"/>
          <w:sz w:val="24"/>
          <w:szCs w:val="24"/>
        </w:rPr>
      </w:pPr>
      <w:r w:rsidRPr="000F4624">
        <w:rPr>
          <w:rFonts w:ascii="Times New Roman" w:hAnsi="Times New Roman" w:cs="Times New Roman"/>
          <w:sz w:val="24"/>
          <w:szCs w:val="24"/>
        </w:rPr>
        <w:t>Учителям –предметникам необходимо продолжить работу в том же направлении при подготовке к ГИА в  9, 11 классах.</w:t>
      </w:r>
    </w:p>
    <w:p w:rsidR="005B01FB" w:rsidRPr="000F4624" w:rsidRDefault="005B01FB" w:rsidP="005B01FB">
      <w:pPr>
        <w:spacing w:line="253" w:lineRule="atLeast"/>
        <w:ind w:firstLine="284"/>
        <w:jc w:val="both"/>
        <w:rPr>
          <w:rFonts w:ascii="Times New Roman" w:hAnsi="Times New Roman" w:cs="Times New Roman"/>
          <w:sz w:val="24"/>
          <w:szCs w:val="24"/>
        </w:rPr>
      </w:pPr>
      <w:r w:rsidRPr="000F4624">
        <w:rPr>
          <w:rFonts w:ascii="Times New Roman" w:hAnsi="Times New Roman" w:cs="Times New Roman"/>
          <w:sz w:val="24"/>
          <w:szCs w:val="24"/>
        </w:rPr>
        <w:t xml:space="preserve">Для подготовки к итоговой аттестации в течение 10 и 11 класса в учебный план включены следующие дополнительные часы: русский язык, математика, химия и биология, физика, обществознание.  Для подготовки к экзаменам проводились элективные курсы в 11 классе по математике, русскому языку. В течение учебного года проводились консультации по всем предметам, выбранным для сдачи на ГИА. Учащиеся  не посещали консультации только по уважительным причинам, а в период итоговой аттестации посещали  каждый день. </w:t>
      </w:r>
    </w:p>
    <w:p w:rsidR="005B01FB" w:rsidRPr="000F4624" w:rsidRDefault="005B01FB" w:rsidP="005B01FB">
      <w:pPr>
        <w:ind w:firstLine="284"/>
        <w:rPr>
          <w:rFonts w:ascii="Times New Roman" w:hAnsi="Times New Roman" w:cs="Times New Roman"/>
          <w:sz w:val="24"/>
          <w:szCs w:val="24"/>
        </w:rPr>
      </w:pPr>
    </w:p>
    <w:p w:rsidR="005B01FB" w:rsidRPr="000F4624" w:rsidRDefault="005B01FB" w:rsidP="005B01FB">
      <w:pPr>
        <w:ind w:firstLine="284"/>
        <w:rPr>
          <w:rFonts w:ascii="Times New Roman" w:hAnsi="Times New Roman" w:cs="Times New Roman"/>
          <w:sz w:val="24"/>
          <w:szCs w:val="24"/>
        </w:rPr>
      </w:pPr>
      <w:r w:rsidRPr="000F4624">
        <w:rPr>
          <w:rFonts w:ascii="Times New Roman" w:hAnsi="Times New Roman" w:cs="Times New Roman"/>
          <w:b/>
          <w:bCs/>
          <w:sz w:val="24"/>
          <w:szCs w:val="24"/>
        </w:rPr>
        <w:lastRenderedPageBreak/>
        <w:t>6.4. Рекомендации по итогам проведения  ГИА</w:t>
      </w:r>
    </w:p>
    <w:p w:rsidR="005B01FB" w:rsidRPr="000F4624" w:rsidRDefault="005B01FB" w:rsidP="005B01FB">
      <w:pPr>
        <w:ind w:firstLine="284"/>
        <w:rPr>
          <w:rFonts w:ascii="Times New Roman" w:hAnsi="Times New Roman" w:cs="Times New Roman"/>
          <w:sz w:val="24"/>
          <w:szCs w:val="24"/>
        </w:rPr>
      </w:pPr>
      <w:r w:rsidRPr="000F4624">
        <w:rPr>
          <w:rFonts w:ascii="Times New Roman" w:hAnsi="Times New Roman" w:cs="Times New Roman"/>
          <w:sz w:val="24"/>
          <w:szCs w:val="24"/>
        </w:rPr>
        <w:t> </w:t>
      </w:r>
      <w:r w:rsidRPr="000F4624">
        <w:rPr>
          <w:rFonts w:ascii="Times New Roman" w:hAnsi="Times New Roman" w:cs="Times New Roman"/>
          <w:b/>
          <w:bCs/>
          <w:sz w:val="24"/>
          <w:szCs w:val="24"/>
          <w:u w:val="single"/>
        </w:rPr>
        <w:t>Выводы:</w:t>
      </w:r>
    </w:p>
    <w:p w:rsidR="00CF48EC" w:rsidRPr="0013154A" w:rsidRDefault="005B01FB" w:rsidP="00CF48EC">
      <w:pPr>
        <w:ind w:firstLine="284"/>
        <w:jc w:val="both"/>
        <w:rPr>
          <w:rFonts w:ascii="Times New Roman" w:hAnsi="Times New Roman" w:cs="Times New Roman"/>
          <w:sz w:val="24"/>
          <w:szCs w:val="24"/>
        </w:rPr>
      </w:pPr>
      <w:r w:rsidRPr="000F4624">
        <w:rPr>
          <w:rFonts w:ascii="Times New Roman" w:hAnsi="Times New Roman" w:cs="Times New Roman"/>
          <w:sz w:val="24"/>
          <w:szCs w:val="24"/>
        </w:rPr>
        <w:t xml:space="preserve">1. Учащиеся 9,11классов усвоили программный материал за курс основного общего образования и среднего общего образования. Из 9 класса выпущено 2 человека. Все получили аттестаты об основном общем образовании. Из 11 класса выпущено 2 человека,  все получили аттестат о  среднем общем образовании.  </w:t>
      </w:r>
      <w:r w:rsidR="00CF48EC" w:rsidRPr="0013154A">
        <w:rPr>
          <w:rFonts w:ascii="Times New Roman" w:hAnsi="Times New Roman" w:cs="Times New Roman"/>
          <w:sz w:val="24"/>
          <w:szCs w:val="24"/>
        </w:rPr>
        <w:t> ШМО учителей - предметников следует обратить внимание на выявленные пробелы в знаниях обучающихся 9 класса по математике. Необходимо рассматривать на заседаниях ШМО наиболее трудные для обучающихся темы, глубже проанализировать причины затруднений обучающихся, систематически проводить работу по формированию навыков математической грамотности, использовать для подготовки к экзаменам разноуровневые задания, проводить индивидуальную работу с одаренными учащимися и со слабоуспевающими. </w:t>
      </w:r>
    </w:p>
    <w:p w:rsidR="00CF48EC" w:rsidRPr="0013154A" w:rsidRDefault="00CF48EC" w:rsidP="00CF48EC">
      <w:pPr>
        <w:contextualSpacing/>
        <w:jc w:val="both"/>
        <w:rPr>
          <w:rFonts w:ascii="Times New Roman" w:hAnsi="Times New Roman" w:cs="Times New Roman"/>
          <w:sz w:val="24"/>
          <w:szCs w:val="24"/>
        </w:rPr>
      </w:pPr>
      <w:r w:rsidRPr="0013154A">
        <w:rPr>
          <w:rFonts w:ascii="Times New Roman" w:hAnsi="Times New Roman" w:cs="Times New Roman"/>
          <w:sz w:val="24"/>
          <w:szCs w:val="24"/>
        </w:rPr>
        <w:t>Основные причины невысокой успеваемости:</w:t>
      </w:r>
    </w:p>
    <w:p w:rsidR="00CF48EC" w:rsidRPr="0013154A" w:rsidRDefault="00CF48EC" w:rsidP="00CF48EC">
      <w:pPr>
        <w:pStyle w:val="a6"/>
        <w:numPr>
          <w:ilvl w:val="0"/>
          <w:numId w:val="26"/>
        </w:numPr>
        <w:spacing w:after="100" w:afterAutospacing="1"/>
        <w:ind w:hanging="357"/>
        <w:contextualSpacing/>
        <w:jc w:val="both"/>
      </w:pPr>
      <w:r w:rsidRPr="0013154A">
        <w:t>безответственное отношение к учебе, отсутствие мотивации к учебе у учащихся.</w:t>
      </w:r>
    </w:p>
    <w:p w:rsidR="00CF48EC" w:rsidRPr="0013154A" w:rsidRDefault="00CF48EC" w:rsidP="00CF48EC">
      <w:pPr>
        <w:pStyle w:val="a6"/>
        <w:numPr>
          <w:ilvl w:val="0"/>
          <w:numId w:val="26"/>
        </w:numPr>
        <w:ind w:hanging="357"/>
        <w:contextualSpacing/>
        <w:jc w:val="both"/>
      </w:pPr>
      <w:r w:rsidRPr="0013154A">
        <w:t>низкие и средние учебные возможности учащихся, при усложняющемся материале;</w:t>
      </w:r>
    </w:p>
    <w:p w:rsidR="00CF48EC" w:rsidRPr="0013154A" w:rsidRDefault="00CF48EC" w:rsidP="00CF48EC">
      <w:pPr>
        <w:pStyle w:val="a6"/>
        <w:numPr>
          <w:ilvl w:val="0"/>
          <w:numId w:val="26"/>
        </w:numPr>
        <w:spacing w:before="100" w:beforeAutospacing="1" w:after="100" w:afterAutospacing="1"/>
        <w:ind w:hanging="357"/>
        <w:contextualSpacing/>
        <w:jc w:val="both"/>
      </w:pPr>
      <w:r w:rsidRPr="0013154A">
        <w:t>снижение контроля со стороны родителей.</w:t>
      </w:r>
    </w:p>
    <w:p w:rsidR="005B01FB" w:rsidRPr="000F4624" w:rsidRDefault="005B01FB" w:rsidP="005B01FB">
      <w:pPr>
        <w:spacing w:line="253" w:lineRule="atLeast"/>
        <w:ind w:firstLine="284"/>
        <w:rPr>
          <w:rFonts w:ascii="Times New Roman" w:hAnsi="Times New Roman" w:cs="Times New Roman"/>
          <w:b/>
          <w:sz w:val="24"/>
          <w:szCs w:val="24"/>
          <w:u w:val="single"/>
        </w:rPr>
      </w:pPr>
      <w:r w:rsidRPr="000F4624">
        <w:rPr>
          <w:rFonts w:ascii="Times New Roman" w:hAnsi="Times New Roman" w:cs="Times New Roman"/>
          <w:b/>
          <w:sz w:val="24"/>
          <w:szCs w:val="24"/>
          <w:u w:val="single"/>
        </w:rPr>
        <w:t>РЕШЕНИЕ:</w:t>
      </w:r>
    </w:p>
    <w:p w:rsidR="005B01FB" w:rsidRPr="000F4624" w:rsidRDefault="005B01FB" w:rsidP="005B01FB">
      <w:pPr>
        <w:contextualSpacing/>
        <w:jc w:val="both"/>
        <w:rPr>
          <w:rFonts w:ascii="Times New Roman" w:hAnsi="Times New Roman" w:cs="Times New Roman"/>
          <w:sz w:val="24"/>
          <w:szCs w:val="24"/>
        </w:rPr>
      </w:pPr>
      <w:r w:rsidRPr="000F4624">
        <w:rPr>
          <w:rFonts w:ascii="Times New Roman" w:hAnsi="Times New Roman" w:cs="Times New Roman"/>
          <w:sz w:val="24"/>
          <w:szCs w:val="24"/>
        </w:rPr>
        <w:t>1</w:t>
      </w:r>
      <w:r w:rsidRPr="000F4624">
        <w:rPr>
          <w:rFonts w:ascii="Times New Roman" w:hAnsi="Times New Roman" w:cs="Times New Roman"/>
          <w:b/>
          <w:sz w:val="24"/>
          <w:szCs w:val="24"/>
        </w:rPr>
        <w:t>.</w:t>
      </w:r>
      <w:r w:rsidRPr="000F4624">
        <w:rPr>
          <w:rFonts w:ascii="Times New Roman" w:hAnsi="Times New Roman" w:cs="Times New Roman"/>
          <w:sz w:val="24"/>
          <w:szCs w:val="24"/>
        </w:rPr>
        <w:t xml:space="preserve"> Рассмотреть итоги ГИА за 2020/2021 учебный год на совещании. </w:t>
      </w:r>
    </w:p>
    <w:p w:rsidR="005B01FB" w:rsidRPr="000F4624" w:rsidRDefault="005B01FB" w:rsidP="005B01FB">
      <w:pPr>
        <w:pStyle w:val="af0"/>
        <w:jc w:val="both"/>
        <w:rPr>
          <w:b w:val="0"/>
          <w:sz w:val="24"/>
          <w:szCs w:val="24"/>
        </w:rPr>
      </w:pPr>
      <w:r w:rsidRPr="000F4624">
        <w:rPr>
          <w:b w:val="0"/>
          <w:sz w:val="24"/>
          <w:szCs w:val="24"/>
        </w:rPr>
        <w:t>2.</w:t>
      </w:r>
      <w:r w:rsidRPr="000F4624">
        <w:rPr>
          <w:sz w:val="24"/>
          <w:szCs w:val="24"/>
        </w:rPr>
        <w:t xml:space="preserve"> </w:t>
      </w:r>
      <w:r w:rsidRPr="000F4624">
        <w:rPr>
          <w:b w:val="0"/>
          <w:sz w:val="24"/>
          <w:szCs w:val="24"/>
        </w:rPr>
        <w:t>На основании вышеизложенного в будущем учебном году администрации школы и руководителям МО необходимо продолжить направление деятельности по подготовке к итоговой аттестации в форме ГИА, организовать методическую поддержку учителей в подготовке к ГИА.</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3. Учителям школы скорректировать проведение уроков в соответствии учебным задачам ГИА, в рамках учебных дисциплин обновить контрольно-измерительные материалы по разным темам, четко отработать с обучающимися инструкции выполнения заданий ГИА.</w:t>
      </w:r>
    </w:p>
    <w:p w:rsidR="005B01FB" w:rsidRPr="000F4624" w:rsidRDefault="005B01FB" w:rsidP="005B01FB">
      <w:pPr>
        <w:rPr>
          <w:rFonts w:ascii="Times New Roman" w:hAnsi="Times New Roman" w:cs="Times New Roman"/>
          <w:sz w:val="24"/>
          <w:szCs w:val="24"/>
        </w:rPr>
      </w:pPr>
      <w:r w:rsidRPr="000F4624">
        <w:rPr>
          <w:rFonts w:ascii="Times New Roman" w:hAnsi="Times New Roman" w:cs="Times New Roman"/>
          <w:sz w:val="24"/>
          <w:szCs w:val="24"/>
        </w:rPr>
        <w:t>4. Учителям, ведущим предметы, выбранные выпускниками на экзаменах, рекомендовано обратить внимание на недочёты в знаниях обучающихся, быть более объективными в оценивании обучающихся в течение года, усилить подготовку обучающихся к сдаче экзаменов в форме ОГЭ, ЕГЭ в новом учебном году.</w:t>
      </w:r>
    </w:p>
    <w:p w:rsidR="005B01FB" w:rsidRPr="000F4624" w:rsidRDefault="005B01FB" w:rsidP="005B01FB">
      <w:pPr>
        <w:pStyle w:val="a3"/>
        <w:jc w:val="both"/>
        <w:rPr>
          <w:lang w:val="ru-RU"/>
        </w:rPr>
      </w:pPr>
      <w:r w:rsidRPr="000F4624">
        <w:rPr>
          <w:lang w:val="ru-RU"/>
        </w:rPr>
        <w:t>5. Усилить  работы по подготовке к ГИА, работы с родителями на предмет подготовки детей и выбору ими экзаменов.</w:t>
      </w:r>
    </w:p>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Участие в конкурсах, олимпиадах</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 В 2019 – 2020 учебном году в школе была продолжена работа по реализации программы «Одарѐнные дети», целью которой </w:t>
      </w:r>
      <w:r w:rsidRPr="000F4624">
        <w:rPr>
          <w:rFonts w:ascii="Times New Roman" w:hAnsi="Times New Roman" w:cs="Times New Roman"/>
          <w:sz w:val="24"/>
          <w:szCs w:val="24"/>
        </w:rPr>
        <w:lastRenderedPageBreak/>
        <w:t xml:space="preserve">является формирование системного подхода к решению проблем поиска, сохранения, развития и поддержки талантливых детей. 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одарѐнных детей, пропаганды научных знаний в школе прошли олимпиады и конкурсы по всем предметам. Учителя-предметники старались использовать разные методы и приѐмы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индивидуальности. </w:t>
      </w:r>
    </w:p>
    <w:p w:rsidR="005B01FB" w:rsidRPr="000F4624" w:rsidRDefault="005B01FB" w:rsidP="005B01FB">
      <w:pPr>
        <w:jc w:val="center"/>
        <w:rPr>
          <w:rFonts w:ascii="Times New Roman" w:hAnsi="Times New Roman" w:cs="Times New Roman"/>
          <w:sz w:val="24"/>
          <w:szCs w:val="24"/>
        </w:rPr>
      </w:pPr>
    </w:p>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 xml:space="preserve">Результативность </w:t>
      </w:r>
    </w:p>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участия обучающихся и педагогов в конкурсах и мероприятиях в 2020-2021 учебном году.</w:t>
      </w:r>
    </w:p>
    <w:tbl>
      <w:tblPr>
        <w:tblStyle w:val="a7"/>
        <w:tblW w:w="0" w:type="auto"/>
        <w:tblLook w:val="04A0"/>
      </w:tblPr>
      <w:tblGrid>
        <w:gridCol w:w="813"/>
        <w:gridCol w:w="2172"/>
        <w:gridCol w:w="3714"/>
        <w:gridCol w:w="2288"/>
        <w:gridCol w:w="2124"/>
        <w:gridCol w:w="2122"/>
        <w:gridCol w:w="2159"/>
      </w:tblGrid>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w:t>
            </w:r>
          </w:p>
        </w:tc>
        <w:tc>
          <w:tcPr>
            <w:tcW w:w="1918" w:type="dxa"/>
          </w:tcPr>
          <w:p w:rsidR="005B01FB" w:rsidRPr="000F4624" w:rsidRDefault="005B01FB" w:rsidP="005B01FB">
            <w:pPr>
              <w:jc w:val="center"/>
              <w:rPr>
                <w:b/>
                <w:sz w:val="24"/>
                <w:szCs w:val="24"/>
              </w:rPr>
            </w:pPr>
            <w:r w:rsidRPr="000F4624">
              <w:rPr>
                <w:b/>
                <w:sz w:val="24"/>
                <w:szCs w:val="24"/>
              </w:rPr>
              <w:t>Уровень</w:t>
            </w:r>
          </w:p>
        </w:tc>
        <w:tc>
          <w:tcPr>
            <w:tcW w:w="3714" w:type="dxa"/>
          </w:tcPr>
          <w:p w:rsidR="005B01FB" w:rsidRPr="000F4624" w:rsidRDefault="005B01FB" w:rsidP="005B01FB">
            <w:pPr>
              <w:jc w:val="center"/>
              <w:rPr>
                <w:b/>
                <w:sz w:val="24"/>
                <w:szCs w:val="24"/>
              </w:rPr>
            </w:pPr>
            <w:r w:rsidRPr="000F4624">
              <w:rPr>
                <w:b/>
                <w:sz w:val="24"/>
                <w:szCs w:val="24"/>
              </w:rPr>
              <w:t>Наименование конкурса</w:t>
            </w:r>
          </w:p>
        </w:tc>
        <w:tc>
          <w:tcPr>
            <w:tcW w:w="2288" w:type="dxa"/>
          </w:tcPr>
          <w:p w:rsidR="005B01FB" w:rsidRPr="000F4624" w:rsidRDefault="005B01FB" w:rsidP="005B01FB">
            <w:pPr>
              <w:jc w:val="center"/>
              <w:rPr>
                <w:b/>
                <w:sz w:val="24"/>
                <w:szCs w:val="24"/>
              </w:rPr>
            </w:pPr>
            <w:r w:rsidRPr="000F4624">
              <w:rPr>
                <w:b/>
                <w:sz w:val="24"/>
                <w:szCs w:val="24"/>
              </w:rPr>
              <w:t>Номинация</w:t>
            </w:r>
          </w:p>
        </w:tc>
        <w:tc>
          <w:tcPr>
            <w:tcW w:w="2124" w:type="dxa"/>
          </w:tcPr>
          <w:p w:rsidR="005B01FB" w:rsidRPr="000F4624" w:rsidRDefault="005B01FB" w:rsidP="005B01FB">
            <w:pPr>
              <w:jc w:val="center"/>
              <w:rPr>
                <w:b/>
                <w:sz w:val="24"/>
                <w:szCs w:val="24"/>
              </w:rPr>
            </w:pPr>
            <w:r w:rsidRPr="000F4624">
              <w:rPr>
                <w:b/>
                <w:sz w:val="24"/>
                <w:szCs w:val="24"/>
              </w:rPr>
              <w:t>Результат участия</w:t>
            </w:r>
          </w:p>
        </w:tc>
        <w:tc>
          <w:tcPr>
            <w:tcW w:w="2122" w:type="dxa"/>
          </w:tcPr>
          <w:p w:rsidR="005B01FB" w:rsidRPr="000F4624" w:rsidRDefault="005B01FB" w:rsidP="005B01FB">
            <w:pPr>
              <w:jc w:val="center"/>
              <w:rPr>
                <w:b/>
                <w:sz w:val="24"/>
                <w:szCs w:val="24"/>
              </w:rPr>
            </w:pPr>
            <w:r w:rsidRPr="000F4624">
              <w:rPr>
                <w:b/>
                <w:sz w:val="24"/>
                <w:szCs w:val="24"/>
              </w:rPr>
              <w:t>Дата участия</w:t>
            </w:r>
          </w:p>
        </w:tc>
        <w:tc>
          <w:tcPr>
            <w:tcW w:w="1807" w:type="dxa"/>
          </w:tcPr>
          <w:p w:rsidR="005B01FB" w:rsidRPr="000F4624" w:rsidRDefault="005B01FB" w:rsidP="005B01FB">
            <w:pPr>
              <w:jc w:val="center"/>
              <w:rPr>
                <w:b/>
                <w:sz w:val="24"/>
                <w:szCs w:val="24"/>
              </w:rPr>
            </w:pPr>
            <w:r w:rsidRPr="000F4624">
              <w:rPr>
                <w:b/>
                <w:sz w:val="24"/>
                <w:szCs w:val="24"/>
              </w:rPr>
              <w:t>Участник</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Конкурс чтецов им.Г.Тукая, приуроченныйк Году родных языков и народного единства</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участника</w:t>
            </w:r>
          </w:p>
        </w:tc>
        <w:tc>
          <w:tcPr>
            <w:tcW w:w="2122" w:type="dxa"/>
          </w:tcPr>
          <w:p w:rsidR="005B01FB" w:rsidRPr="000F4624" w:rsidRDefault="005B01FB" w:rsidP="005B01FB">
            <w:pPr>
              <w:jc w:val="center"/>
              <w:rPr>
                <w:b/>
                <w:sz w:val="24"/>
                <w:szCs w:val="24"/>
              </w:rPr>
            </w:pPr>
            <w:r w:rsidRPr="000F4624">
              <w:rPr>
                <w:b/>
                <w:sz w:val="24"/>
                <w:szCs w:val="24"/>
              </w:rPr>
              <w:t>2021</w:t>
            </w:r>
          </w:p>
        </w:tc>
        <w:tc>
          <w:tcPr>
            <w:tcW w:w="1807" w:type="dxa"/>
          </w:tcPr>
          <w:p w:rsidR="005B01FB" w:rsidRPr="000F4624" w:rsidRDefault="005B01FB" w:rsidP="005B01FB">
            <w:pPr>
              <w:jc w:val="center"/>
              <w:rPr>
                <w:b/>
                <w:sz w:val="24"/>
                <w:szCs w:val="24"/>
              </w:rPr>
            </w:pPr>
            <w:r w:rsidRPr="000F4624">
              <w:rPr>
                <w:b/>
                <w:sz w:val="24"/>
                <w:szCs w:val="24"/>
              </w:rPr>
              <w:t>Шайдуллин Айрат (10 кл.), рук.: Гумерова В.Т.</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Конкурс в рамках Парламентского урока-2021 «Татарстан- наш общий дом»</w:t>
            </w:r>
          </w:p>
        </w:tc>
        <w:tc>
          <w:tcPr>
            <w:tcW w:w="2288" w:type="dxa"/>
          </w:tcPr>
          <w:p w:rsidR="005B01FB" w:rsidRPr="000F4624" w:rsidRDefault="005B01FB" w:rsidP="005B01FB">
            <w:pPr>
              <w:jc w:val="center"/>
              <w:rPr>
                <w:b/>
                <w:sz w:val="24"/>
                <w:szCs w:val="24"/>
              </w:rPr>
            </w:pPr>
            <w:r w:rsidRPr="000F4624">
              <w:rPr>
                <w:b/>
                <w:sz w:val="24"/>
                <w:szCs w:val="24"/>
              </w:rPr>
              <w:t>Конкурс сочинений по теме «Мы разные, но мы вместе»</w:t>
            </w:r>
          </w:p>
        </w:tc>
        <w:tc>
          <w:tcPr>
            <w:tcW w:w="2124" w:type="dxa"/>
          </w:tcPr>
          <w:p w:rsidR="005B01FB" w:rsidRPr="000F4624" w:rsidRDefault="005B01FB" w:rsidP="005B01FB">
            <w:pPr>
              <w:jc w:val="center"/>
              <w:rPr>
                <w:b/>
                <w:sz w:val="24"/>
                <w:szCs w:val="24"/>
              </w:rPr>
            </w:pPr>
            <w:r w:rsidRPr="000F4624">
              <w:rPr>
                <w:b/>
                <w:sz w:val="24"/>
                <w:szCs w:val="24"/>
              </w:rPr>
              <w:t>3 место</w:t>
            </w:r>
          </w:p>
        </w:tc>
        <w:tc>
          <w:tcPr>
            <w:tcW w:w="2122" w:type="dxa"/>
          </w:tcPr>
          <w:p w:rsidR="005B01FB" w:rsidRPr="000F4624" w:rsidRDefault="005B01FB" w:rsidP="005B01FB">
            <w:pPr>
              <w:jc w:val="center"/>
              <w:rPr>
                <w:b/>
                <w:sz w:val="24"/>
                <w:szCs w:val="24"/>
              </w:rPr>
            </w:pPr>
            <w:r w:rsidRPr="000F4624">
              <w:rPr>
                <w:b/>
                <w:sz w:val="24"/>
                <w:szCs w:val="24"/>
              </w:rPr>
              <w:t>02.04.2021</w:t>
            </w:r>
          </w:p>
        </w:tc>
        <w:tc>
          <w:tcPr>
            <w:tcW w:w="1807" w:type="dxa"/>
          </w:tcPr>
          <w:p w:rsidR="005B01FB" w:rsidRPr="000F4624" w:rsidRDefault="005B01FB" w:rsidP="005B01FB">
            <w:pPr>
              <w:jc w:val="center"/>
              <w:rPr>
                <w:b/>
                <w:sz w:val="24"/>
                <w:szCs w:val="24"/>
              </w:rPr>
            </w:pPr>
            <w:r w:rsidRPr="000F4624">
              <w:rPr>
                <w:b/>
                <w:sz w:val="24"/>
                <w:szCs w:val="24"/>
              </w:rPr>
              <w:t>Беломыльцев Марат (9 кл.), рук.: Лукоянова Ю.Н.</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3</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Научно- практическая конференция «Неокнига»</w:t>
            </w:r>
          </w:p>
        </w:tc>
        <w:tc>
          <w:tcPr>
            <w:tcW w:w="2288" w:type="dxa"/>
          </w:tcPr>
          <w:p w:rsidR="005B01FB" w:rsidRPr="000F4624" w:rsidRDefault="005B01FB" w:rsidP="005B01FB">
            <w:pPr>
              <w:jc w:val="center"/>
              <w:rPr>
                <w:b/>
                <w:sz w:val="24"/>
                <w:szCs w:val="24"/>
              </w:rPr>
            </w:pPr>
            <w:r w:rsidRPr="000F4624">
              <w:rPr>
                <w:b/>
                <w:sz w:val="24"/>
                <w:szCs w:val="24"/>
              </w:rPr>
              <w:t>Анонсы современных авторов или современной (с 1985 года) книги</w:t>
            </w:r>
          </w:p>
        </w:tc>
        <w:tc>
          <w:tcPr>
            <w:tcW w:w="2124" w:type="dxa"/>
          </w:tcPr>
          <w:p w:rsidR="005B01FB" w:rsidRPr="000F4624" w:rsidRDefault="005B01FB" w:rsidP="005B01FB">
            <w:pPr>
              <w:jc w:val="center"/>
              <w:rPr>
                <w:b/>
                <w:sz w:val="24"/>
                <w:szCs w:val="24"/>
              </w:rPr>
            </w:pPr>
            <w:r w:rsidRPr="000F4624">
              <w:rPr>
                <w:b/>
                <w:sz w:val="24"/>
                <w:szCs w:val="24"/>
              </w:rPr>
              <w:t>Диплом 3 степени</w:t>
            </w:r>
          </w:p>
        </w:tc>
        <w:tc>
          <w:tcPr>
            <w:tcW w:w="2122" w:type="dxa"/>
          </w:tcPr>
          <w:p w:rsidR="005B01FB" w:rsidRPr="000F4624" w:rsidRDefault="005B01FB" w:rsidP="005B01FB">
            <w:pPr>
              <w:jc w:val="center"/>
              <w:rPr>
                <w:b/>
                <w:sz w:val="24"/>
                <w:szCs w:val="24"/>
              </w:rPr>
            </w:pPr>
            <w:r w:rsidRPr="000F4624">
              <w:rPr>
                <w:b/>
                <w:sz w:val="24"/>
                <w:szCs w:val="24"/>
              </w:rPr>
              <w:t>2021</w:t>
            </w:r>
          </w:p>
        </w:tc>
        <w:tc>
          <w:tcPr>
            <w:tcW w:w="1807" w:type="dxa"/>
          </w:tcPr>
          <w:p w:rsidR="005B01FB" w:rsidRPr="000F4624" w:rsidRDefault="005B01FB" w:rsidP="005B01FB">
            <w:pPr>
              <w:jc w:val="center"/>
              <w:rPr>
                <w:b/>
                <w:sz w:val="24"/>
                <w:szCs w:val="24"/>
              </w:rPr>
            </w:pPr>
            <w:r w:rsidRPr="000F4624">
              <w:rPr>
                <w:b/>
                <w:sz w:val="24"/>
                <w:szCs w:val="24"/>
              </w:rPr>
              <w:t>Шайдуллин Айрат (10 кл.), рук.: Хайрутдинова Н.П., Ахмадиева А.Д.</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4.</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Конкурс чтецов</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Победитель 2 степени</w:t>
            </w:r>
          </w:p>
        </w:tc>
        <w:tc>
          <w:tcPr>
            <w:tcW w:w="2122" w:type="dxa"/>
          </w:tcPr>
          <w:p w:rsidR="005B01FB" w:rsidRPr="000F4624" w:rsidRDefault="005B01FB" w:rsidP="005B01FB">
            <w:pPr>
              <w:jc w:val="center"/>
              <w:rPr>
                <w:b/>
                <w:sz w:val="24"/>
                <w:szCs w:val="24"/>
              </w:rPr>
            </w:pPr>
            <w:r w:rsidRPr="000F4624">
              <w:rPr>
                <w:b/>
                <w:sz w:val="24"/>
                <w:szCs w:val="24"/>
              </w:rPr>
              <w:t>22.12.2020</w:t>
            </w:r>
          </w:p>
        </w:tc>
        <w:tc>
          <w:tcPr>
            <w:tcW w:w="1807" w:type="dxa"/>
          </w:tcPr>
          <w:p w:rsidR="005B01FB" w:rsidRPr="000F4624" w:rsidRDefault="005B01FB" w:rsidP="005B01FB">
            <w:pPr>
              <w:jc w:val="center"/>
              <w:rPr>
                <w:b/>
                <w:sz w:val="24"/>
                <w:szCs w:val="24"/>
              </w:rPr>
            </w:pPr>
            <w:r w:rsidRPr="000F4624">
              <w:rPr>
                <w:b/>
                <w:sz w:val="24"/>
                <w:szCs w:val="24"/>
              </w:rPr>
              <w:t>Ирдашева Азалия (2 класс), рук.: Назирова Л.В.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5</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Олимпиада по русскому языку</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 участника</w:t>
            </w:r>
          </w:p>
        </w:tc>
        <w:tc>
          <w:tcPr>
            <w:tcW w:w="2122" w:type="dxa"/>
          </w:tcPr>
          <w:p w:rsidR="005B01FB" w:rsidRPr="000F4624" w:rsidRDefault="005B01FB" w:rsidP="005B01FB">
            <w:pPr>
              <w:jc w:val="center"/>
              <w:rPr>
                <w:b/>
                <w:sz w:val="24"/>
                <w:szCs w:val="24"/>
              </w:rPr>
            </w:pPr>
            <w:r w:rsidRPr="000F4624">
              <w:rPr>
                <w:b/>
                <w:sz w:val="24"/>
                <w:szCs w:val="24"/>
              </w:rPr>
              <w:t>30.10.2020</w:t>
            </w:r>
          </w:p>
        </w:tc>
        <w:tc>
          <w:tcPr>
            <w:tcW w:w="1807" w:type="dxa"/>
          </w:tcPr>
          <w:p w:rsidR="005B01FB" w:rsidRPr="000F4624" w:rsidRDefault="005B01FB" w:rsidP="005B01FB">
            <w:pPr>
              <w:jc w:val="center"/>
              <w:rPr>
                <w:b/>
                <w:sz w:val="24"/>
                <w:szCs w:val="24"/>
              </w:rPr>
            </w:pPr>
            <w:r w:rsidRPr="000F4624">
              <w:rPr>
                <w:b/>
                <w:sz w:val="24"/>
                <w:szCs w:val="24"/>
              </w:rPr>
              <w:t xml:space="preserve">Сафиуллин Нияз , Лысухин Антон, </w:t>
            </w:r>
            <w:r w:rsidRPr="000F4624">
              <w:rPr>
                <w:b/>
                <w:sz w:val="24"/>
                <w:szCs w:val="24"/>
              </w:rPr>
              <w:lastRenderedPageBreak/>
              <w:t>Зуйков Артем (3 класс), рук.: Назирова Л.В.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lastRenderedPageBreak/>
              <w:t>6</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Олимпиада по математике</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 участника</w:t>
            </w:r>
          </w:p>
        </w:tc>
        <w:tc>
          <w:tcPr>
            <w:tcW w:w="2122" w:type="dxa"/>
          </w:tcPr>
          <w:p w:rsidR="005B01FB" w:rsidRPr="000F4624" w:rsidRDefault="005B01FB" w:rsidP="005B01FB">
            <w:pPr>
              <w:jc w:val="center"/>
              <w:rPr>
                <w:b/>
                <w:sz w:val="24"/>
                <w:szCs w:val="24"/>
              </w:rPr>
            </w:pPr>
            <w:r w:rsidRPr="000F4624">
              <w:rPr>
                <w:b/>
                <w:sz w:val="24"/>
                <w:szCs w:val="24"/>
              </w:rPr>
              <w:t>12.11.2020</w:t>
            </w:r>
          </w:p>
        </w:tc>
        <w:tc>
          <w:tcPr>
            <w:tcW w:w="1807" w:type="dxa"/>
          </w:tcPr>
          <w:p w:rsidR="005B01FB" w:rsidRPr="000F4624" w:rsidRDefault="005B01FB" w:rsidP="005B01FB">
            <w:pPr>
              <w:jc w:val="center"/>
              <w:rPr>
                <w:b/>
                <w:sz w:val="24"/>
                <w:szCs w:val="24"/>
              </w:rPr>
            </w:pPr>
            <w:r w:rsidRPr="000F4624">
              <w:rPr>
                <w:b/>
                <w:sz w:val="24"/>
                <w:szCs w:val="24"/>
              </w:rPr>
              <w:t>Сафиуллин Нияз , Лысухин Антон, Зуйков Артем (3 класс), рук.: Назирова Л.В.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7</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Онлайн-олимпиада «Безопасные дороги»</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победителя</w:t>
            </w:r>
          </w:p>
        </w:tc>
        <w:tc>
          <w:tcPr>
            <w:tcW w:w="2122" w:type="dxa"/>
          </w:tcPr>
          <w:p w:rsidR="005B01FB" w:rsidRPr="000F4624" w:rsidRDefault="005B01FB" w:rsidP="005B01FB">
            <w:pPr>
              <w:jc w:val="center"/>
              <w:rPr>
                <w:b/>
                <w:sz w:val="24"/>
                <w:szCs w:val="24"/>
              </w:rPr>
            </w:pPr>
            <w:r w:rsidRPr="000F4624">
              <w:rPr>
                <w:b/>
                <w:sz w:val="24"/>
                <w:szCs w:val="24"/>
              </w:rPr>
              <w:t>2021</w:t>
            </w:r>
          </w:p>
        </w:tc>
        <w:tc>
          <w:tcPr>
            <w:tcW w:w="1807" w:type="dxa"/>
          </w:tcPr>
          <w:p w:rsidR="005B01FB" w:rsidRPr="000F4624" w:rsidRDefault="005B01FB" w:rsidP="005B01FB">
            <w:pPr>
              <w:jc w:val="center"/>
              <w:rPr>
                <w:b/>
                <w:sz w:val="24"/>
                <w:szCs w:val="24"/>
              </w:rPr>
            </w:pPr>
            <w:r w:rsidRPr="000F4624">
              <w:rPr>
                <w:b/>
                <w:sz w:val="24"/>
                <w:szCs w:val="24"/>
              </w:rPr>
              <w:t>ЛысухинАнтон (3 класс), рук.: Назирова Л.В.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8</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Онлайн-олимпиада «Безопасные дороги»</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Похвальная грамота</w:t>
            </w:r>
          </w:p>
        </w:tc>
        <w:tc>
          <w:tcPr>
            <w:tcW w:w="2122" w:type="dxa"/>
          </w:tcPr>
          <w:p w:rsidR="005B01FB" w:rsidRPr="000F4624" w:rsidRDefault="005B01FB" w:rsidP="005B01FB">
            <w:pPr>
              <w:jc w:val="center"/>
              <w:rPr>
                <w:b/>
                <w:sz w:val="24"/>
                <w:szCs w:val="24"/>
              </w:rPr>
            </w:pPr>
            <w:r w:rsidRPr="000F4624">
              <w:rPr>
                <w:b/>
                <w:sz w:val="24"/>
                <w:szCs w:val="24"/>
              </w:rPr>
              <w:t>2021</w:t>
            </w:r>
          </w:p>
        </w:tc>
        <w:tc>
          <w:tcPr>
            <w:tcW w:w="1807" w:type="dxa"/>
          </w:tcPr>
          <w:p w:rsidR="005B01FB" w:rsidRPr="000F4624" w:rsidRDefault="005B01FB" w:rsidP="005B01FB">
            <w:pPr>
              <w:jc w:val="center"/>
              <w:rPr>
                <w:b/>
                <w:sz w:val="24"/>
                <w:szCs w:val="24"/>
              </w:rPr>
            </w:pPr>
            <w:r w:rsidRPr="000F4624">
              <w:rPr>
                <w:b/>
                <w:sz w:val="24"/>
                <w:szCs w:val="24"/>
              </w:rPr>
              <w:t>Сафиуллин Нияз (3 класс), рук.: Назирова Л.В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9</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Научно- практическая конференция «Интеграция идей устойчивого развития в современное образование: вызовы, инновации, успешные практики</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 участника</w:t>
            </w:r>
          </w:p>
        </w:tc>
        <w:tc>
          <w:tcPr>
            <w:tcW w:w="2122" w:type="dxa"/>
          </w:tcPr>
          <w:p w:rsidR="005B01FB" w:rsidRPr="000F4624" w:rsidRDefault="005B01FB" w:rsidP="005B01FB">
            <w:pPr>
              <w:jc w:val="center"/>
              <w:rPr>
                <w:b/>
                <w:sz w:val="24"/>
                <w:szCs w:val="24"/>
              </w:rPr>
            </w:pPr>
            <w:r w:rsidRPr="000F4624">
              <w:rPr>
                <w:b/>
                <w:sz w:val="24"/>
                <w:szCs w:val="24"/>
              </w:rPr>
              <w:t>27.04.2021</w:t>
            </w:r>
          </w:p>
        </w:tc>
        <w:tc>
          <w:tcPr>
            <w:tcW w:w="1807" w:type="dxa"/>
          </w:tcPr>
          <w:p w:rsidR="005B01FB" w:rsidRPr="000F4624" w:rsidRDefault="005B01FB" w:rsidP="005B01FB">
            <w:pPr>
              <w:jc w:val="center"/>
              <w:rPr>
                <w:b/>
                <w:sz w:val="24"/>
                <w:szCs w:val="24"/>
              </w:rPr>
            </w:pPr>
            <w:r w:rsidRPr="000F4624">
              <w:rPr>
                <w:b/>
                <w:sz w:val="24"/>
                <w:szCs w:val="24"/>
              </w:rPr>
              <w:t>Назирова Л.В.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10</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Педагогический конкурс «Творческий учитель-2020»</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(публикация методической разработки по внеурочной деятельности»)</w:t>
            </w:r>
          </w:p>
        </w:tc>
        <w:tc>
          <w:tcPr>
            <w:tcW w:w="2122" w:type="dxa"/>
          </w:tcPr>
          <w:p w:rsidR="005B01FB" w:rsidRPr="000F4624" w:rsidRDefault="005B01FB" w:rsidP="005B01FB">
            <w:pPr>
              <w:jc w:val="center"/>
              <w:rPr>
                <w:b/>
                <w:sz w:val="24"/>
                <w:szCs w:val="24"/>
              </w:rPr>
            </w:pPr>
            <w:r w:rsidRPr="000F4624">
              <w:rPr>
                <w:b/>
                <w:sz w:val="24"/>
                <w:szCs w:val="24"/>
              </w:rPr>
              <w:t>30.11.2020</w:t>
            </w:r>
          </w:p>
        </w:tc>
        <w:tc>
          <w:tcPr>
            <w:tcW w:w="1807" w:type="dxa"/>
          </w:tcPr>
          <w:p w:rsidR="005B01FB" w:rsidRPr="000F4624" w:rsidRDefault="005B01FB" w:rsidP="005B01FB">
            <w:pPr>
              <w:jc w:val="center"/>
              <w:rPr>
                <w:b/>
                <w:sz w:val="24"/>
                <w:szCs w:val="24"/>
              </w:rPr>
            </w:pPr>
            <w:r w:rsidRPr="000F4624">
              <w:rPr>
                <w:b/>
                <w:sz w:val="24"/>
                <w:szCs w:val="24"/>
              </w:rPr>
              <w:t>Гизатулин Р.Х.</w:t>
            </w:r>
          </w:p>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11</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Конкурс учебно- методических разработок по начальному образованию «Грани мастерства»</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w:t>
            </w:r>
          </w:p>
        </w:tc>
        <w:tc>
          <w:tcPr>
            <w:tcW w:w="2122" w:type="dxa"/>
          </w:tcPr>
          <w:p w:rsidR="005B01FB" w:rsidRPr="000F4624" w:rsidRDefault="005B01FB" w:rsidP="005B01FB">
            <w:pPr>
              <w:jc w:val="center"/>
              <w:rPr>
                <w:b/>
                <w:sz w:val="24"/>
                <w:szCs w:val="24"/>
              </w:rPr>
            </w:pPr>
            <w:r w:rsidRPr="000F4624">
              <w:rPr>
                <w:b/>
                <w:sz w:val="24"/>
                <w:szCs w:val="24"/>
              </w:rPr>
              <w:t>07.09.2020</w:t>
            </w:r>
          </w:p>
        </w:tc>
        <w:tc>
          <w:tcPr>
            <w:tcW w:w="1807" w:type="dxa"/>
          </w:tcPr>
          <w:p w:rsidR="005B01FB" w:rsidRPr="000F4624" w:rsidRDefault="005B01FB" w:rsidP="005B01FB">
            <w:pPr>
              <w:jc w:val="center"/>
              <w:rPr>
                <w:b/>
                <w:sz w:val="24"/>
                <w:szCs w:val="24"/>
              </w:rPr>
            </w:pPr>
            <w:r w:rsidRPr="000F4624">
              <w:rPr>
                <w:b/>
                <w:sz w:val="24"/>
                <w:szCs w:val="24"/>
              </w:rPr>
              <w:t>Гизатулин Р.Х.</w:t>
            </w:r>
          </w:p>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13</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Научно- практическая конференция «Одаренные дети в системе общего образования: проблемы, перспективы, развитие»</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w:t>
            </w:r>
          </w:p>
        </w:tc>
        <w:tc>
          <w:tcPr>
            <w:tcW w:w="2122" w:type="dxa"/>
          </w:tcPr>
          <w:p w:rsidR="005B01FB" w:rsidRPr="000F4624" w:rsidRDefault="005B01FB" w:rsidP="005B01FB">
            <w:pPr>
              <w:jc w:val="center"/>
              <w:rPr>
                <w:b/>
                <w:sz w:val="24"/>
                <w:szCs w:val="24"/>
              </w:rPr>
            </w:pPr>
            <w:r w:rsidRPr="000F4624">
              <w:rPr>
                <w:b/>
                <w:sz w:val="24"/>
                <w:szCs w:val="24"/>
              </w:rPr>
              <w:t>10.10.2020</w:t>
            </w:r>
          </w:p>
        </w:tc>
        <w:tc>
          <w:tcPr>
            <w:tcW w:w="1807" w:type="dxa"/>
          </w:tcPr>
          <w:p w:rsidR="005B01FB" w:rsidRPr="000F4624" w:rsidRDefault="005B01FB" w:rsidP="005B01FB">
            <w:pPr>
              <w:jc w:val="center"/>
              <w:rPr>
                <w:b/>
                <w:sz w:val="24"/>
                <w:szCs w:val="24"/>
              </w:rPr>
            </w:pPr>
            <w:r w:rsidRPr="000F4624">
              <w:rPr>
                <w:b/>
                <w:sz w:val="24"/>
                <w:szCs w:val="24"/>
              </w:rPr>
              <w:t>Гизатулин Р.Х.</w:t>
            </w:r>
          </w:p>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lastRenderedPageBreak/>
              <w:t>13</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Онлайн-зачет по финансовой грамотности</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w:t>
            </w:r>
          </w:p>
        </w:tc>
        <w:tc>
          <w:tcPr>
            <w:tcW w:w="2122" w:type="dxa"/>
          </w:tcPr>
          <w:p w:rsidR="005B01FB" w:rsidRPr="000F4624" w:rsidRDefault="005B01FB" w:rsidP="005B01FB">
            <w:pPr>
              <w:jc w:val="center"/>
              <w:rPr>
                <w:b/>
                <w:sz w:val="24"/>
                <w:szCs w:val="24"/>
              </w:rPr>
            </w:pPr>
            <w:r w:rsidRPr="000F4624">
              <w:rPr>
                <w:b/>
                <w:sz w:val="24"/>
                <w:szCs w:val="24"/>
              </w:rPr>
              <w:t>Декабрь 2020 г.</w:t>
            </w:r>
          </w:p>
        </w:tc>
        <w:tc>
          <w:tcPr>
            <w:tcW w:w="1807" w:type="dxa"/>
          </w:tcPr>
          <w:p w:rsidR="005B01FB" w:rsidRPr="000F4624" w:rsidRDefault="005B01FB" w:rsidP="005B01FB">
            <w:pPr>
              <w:jc w:val="center"/>
              <w:rPr>
                <w:b/>
                <w:sz w:val="24"/>
                <w:szCs w:val="24"/>
              </w:rPr>
            </w:pPr>
            <w:r w:rsidRPr="000F4624">
              <w:rPr>
                <w:b/>
                <w:sz w:val="24"/>
                <w:szCs w:val="24"/>
              </w:rPr>
              <w:t>Гизатулин Р.Х.</w:t>
            </w:r>
          </w:p>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14</w:t>
            </w:r>
          </w:p>
        </w:tc>
        <w:tc>
          <w:tcPr>
            <w:tcW w:w="1918" w:type="dxa"/>
          </w:tcPr>
          <w:p w:rsidR="005B01FB" w:rsidRPr="000F4624" w:rsidRDefault="005B01FB" w:rsidP="005B01FB">
            <w:pPr>
              <w:jc w:val="center"/>
              <w:rPr>
                <w:b/>
                <w:sz w:val="24"/>
                <w:szCs w:val="24"/>
              </w:rPr>
            </w:pPr>
            <w:r w:rsidRPr="000F4624">
              <w:rPr>
                <w:b/>
                <w:sz w:val="24"/>
                <w:szCs w:val="24"/>
              </w:rPr>
              <w:t>Районный</w:t>
            </w:r>
          </w:p>
        </w:tc>
        <w:tc>
          <w:tcPr>
            <w:tcW w:w="3714" w:type="dxa"/>
          </w:tcPr>
          <w:p w:rsidR="005B01FB" w:rsidRPr="000F4624" w:rsidRDefault="005B01FB" w:rsidP="005B01FB">
            <w:pPr>
              <w:jc w:val="center"/>
              <w:rPr>
                <w:b/>
                <w:sz w:val="24"/>
                <w:szCs w:val="24"/>
              </w:rPr>
            </w:pPr>
            <w:r w:rsidRPr="000F4624">
              <w:rPr>
                <w:b/>
                <w:sz w:val="24"/>
                <w:szCs w:val="24"/>
              </w:rPr>
              <w:t>Конкурс творческих работ «Я горжусь. Рассказы тружеников села».</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3 степени</w:t>
            </w:r>
          </w:p>
        </w:tc>
        <w:tc>
          <w:tcPr>
            <w:tcW w:w="2122" w:type="dxa"/>
          </w:tcPr>
          <w:p w:rsidR="005B01FB" w:rsidRPr="000F4624" w:rsidRDefault="005B01FB" w:rsidP="005B01FB">
            <w:pPr>
              <w:jc w:val="center"/>
              <w:rPr>
                <w:b/>
                <w:sz w:val="24"/>
                <w:szCs w:val="24"/>
              </w:rPr>
            </w:pPr>
            <w:r w:rsidRPr="000F4624">
              <w:rPr>
                <w:b/>
                <w:sz w:val="24"/>
                <w:szCs w:val="24"/>
              </w:rPr>
              <w:t>Май 2021 г.</w:t>
            </w:r>
          </w:p>
        </w:tc>
        <w:tc>
          <w:tcPr>
            <w:tcW w:w="1807" w:type="dxa"/>
          </w:tcPr>
          <w:p w:rsidR="005B01FB" w:rsidRPr="000F4624" w:rsidRDefault="005B01FB" w:rsidP="005B01FB">
            <w:pPr>
              <w:jc w:val="center"/>
              <w:rPr>
                <w:b/>
                <w:sz w:val="24"/>
                <w:szCs w:val="24"/>
              </w:rPr>
            </w:pPr>
            <w:r w:rsidRPr="000F4624">
              <w:rPr>
                <w:b/>
                <w:sz w:val="24"/>
                <w:szCs w:val="24"/>
              </w:rPr>
              <w:t>Гизатулин Р.Х.</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15</w:t>
            </w:r>
          </w:p>
        </w:tc>
        <w:tc>
          <w:tcPr>
            <w:tcW w:w="1918" w:type="dxa"/>
          </w:tcPr>
          <w:p w:rsidR="005B01FB" w:rsidRPr="000F4624" w:rsidRDefault="005B01FB" w:rsidP="005B01FB">
            <w:pPr>
              <w:jc w:val="center"/>
              <w:rPr>
                <w:b/>
                <w:sz w:val="24"/>
                <w:szCs w:val="24"/>
              </w:rPr>
            </w:pPr>
            <w:r w:rsidRPr="000F4624">
              <w:rPr>
                <w:b/>
                <w:sz w:val="24"/>
                <w:szCs w:val="24"/>
              </w:rPr>
              <w:t>Российский</w:t>
            </w:r>
          </w:p>
        </w:tc>
        <w:tc>
          <w:tcPr>
            <w:tcW w:w="3714" w:type="dxa"/>
          </w:tcPr>
          <w:p w:rsidR="005B01FB" w:rsidRPr="000F4624" w:rsidRDefault="005B01FB" w:rsidP="005B01FB">
            <w:pPr>
              <w:jc w:val="center"/>
              <w:rPr>
                <w:b/>
                <w:sz w:val="24"/>
                <w:szCs w:val="24"/>
              </w:rPr>
            </w:pPr>
            <w:r w:rsidRPr="000F4624">
              <w:rPr>
                <w:b/>
                <w:sz w:val="24"/>
                <w:szCs w:val="24"/>
              </w:rPr>
              <w:t>Открытый турнир по смешанному боевому единоборству на кубок Жадовского мужского монастыря (Ульяновская область)</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3 место</w:t>
            </w:r>
          </w:p>
        </w:tc>
        <w:tc>
          <w:tcPr>
            <w:tcW w:w="2122" w:type="dxa"/>
          </w:tcPr>
          <w:p w:rsidR="005B01FB" w:rsidRPr="000F4624" w:rsidRDefault="005B01FB" w:rsidP="005B01FB">
            <w:pPr>
              <w:jc w:val="center"/>
              <w:rPr>
                <w:b/>
                <w:sz w:val="24"/>
                <w:szCs w:val="24"/>
              </w:rPr>
            </w:pPr>
            <w:r w:rsidRPr="000F4624">
              <w:rPr>
                <w:b/>
                <w:sz w:val="24"/>
                <w:szCs w:val="24"/>
              </w:rPr>
              <w:t>Май 2021 г.</w:t>
            </w:r>
          </w:p>
        </w:tc>
        <w:tc>
          <w:tcPr>
            <w:tcW w:w="1807" w:type="dxa"/>
          </w:tcPr>
          <w:p w:rsidR="005B01FB" w:rsidRPr="000F4624" w:rsidRDefault="005B01FB" w:rsidP="005B01FB">
            <w:pPr>
              <w:jc w:val="center"/>
              <w:rPr>
                <w:b/>
                <w:sz w:val="24"/>
                <w:szCs w:val="24"/>
              </w:rPr>
            </w:pPr>
            <w:r w:rsidRPr="000F4624">
              <w:rPr>
                <w:b/>
                <w:sz w:val="24"/>
                <w:szCs w:val="24"/>
              </w:rPr>
              <w:t>Макаров Тимур (7 класс), рук.: Гизатулин Р.Х.</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16</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Рукопашный бой</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1 степени</w:t>
            </w:r>
          </w:p>
        </w:tc>
        <w:tc>
          <w:tcPr>
            <w:tcW w:w="2122" w:type="dxa"/>
          </w:tcPr>
          <w:p w:rsidR="005B01FB" w:rsidRPr="000F4624" w:rsidRDefault="005B01FB" w:rsidP="005B01FB">
            <w:pPr>
              <w:jc w:val="center"/>
              <w:rPr>
                <w:b/>
                <w:sz w:val="24"/>
                <w:szCs w:val="24"/>
              </w:rPr>
            </w:pPr>
            <w:r w:rsidRPr="000F4624">
              <w:rPr>
                <w:b/>
                <w:sz w:val="24"/>
                <w:szCs w:val="24"/>
              </w:rPr>
              <w:t>Ноябрь 2020 г.</w:t>
            </w:r>
          </w:p>
        </w:tc>
        <w:tc>
          <w:tcPr>
            <w:tcW w:w="1807" w:type="dxa"/>
          </w:tcPr>
          <w:p w:rsidR="005B01FB" w:rsidRPr="000F4624" w:rsidRDefault="005B01FB" w:rsidP="005B01FB">
            <w:pPr>
              <w:jc w:val="center"/>
              <w:rPr>
                <w:b/>
                <w:sz w:val="24"/>
                <w:szCs w:val="24"/>
              </w:rPr>
            </w:pPr>
            <w:r w:rsidRPr="000F4624">
              <w:rPr>
                <w:b/>
                <w:sz w:val="24"/>
                <w:szCs w:val="24"/>
              </w:rPr>
              <w:t>Макаров Тимур (7 класс), рук.: Гизатулин Р.Х.</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17</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Научно- практическая конференция «Актуальные проблемы начального образования»</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 (публикация в сборнике)</w:t>
            </w:r>
          </w:p>
        </w:tc>
        <w:tc>
          <w:tcPr>
            <w:tcW w:w="2122" w:type="dxa"/>
          </w:tcPr>
          <w:p w:rsidR="005B01FB" w:rsidRPr="000F4624" w:rsidRDefault="005B01FB" w:rsidP="005B01FB">
            <w:pPr>
              <w:jc w:val="center"/>
              <w:rPr>
                <w:b/>
                <w:sz w:val="24"/>
                <w:szCs w:val="24"/>
              </w:rPr>
            </w:pPr>
            <w:r w:rsidRPr="000F4624">
              <w:rPr>
                <w:b/>
                <w:sz w:val="24"/>
                <w:szCs w:val="24"/>
              </w:rPr>
              <w:t>01.11.2020</w:t>
            </w:r>
          </w:p>
        </w:tc>
        <w:tc>
          <w:tcPr>
            <w:tcW w:w="1807" w:type="dxa"/>
          </w:tcPr>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18</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Онлайн конкурс видеофильмов детских спектаклей младших школьников «Здравствуй, детский театр»</w:t>
            </w:r>
          </w:p>
        </w:tc>
        <w:tc>
          <w:tcPr>
            <w:tcW w:w="2288" w:type="dxa"/>
          </w:tcPr>
          <w:p w:rsidR="005B01FB" w:rsidRPr="000F4624" w:rsidRDefault="005B01FB" w:rsidP="005B01FB">
            <w:pPr>
              <w:jc w:val="center"/>
              <w:rPr>
                <w:b/>
                <w:sz w:val="24"/>
                <w:szCs w:val="24"/>
              </w:rPr>
            </w:pPr>
            <w:r w:rsidRPr="000F4624">
              <w:rPr>
                <w:b/>
                <w:sz w:val="24"/>
                <w:szCs w:val="24"/>
              </w:rPr>
              <w:t>Лучшая сценография</w:t>
            </w:r>
          </w:p>
        </w:tc>
        <w:tc>
          <w:tcPr>
            <w:tcW w:w="2124" w:type="dxa"/>
          </w:tcPr>
          <w:p w:rsidR="005B01FB" w:rsidRPr="000F4624" w:rsidRDefault="005B01FB" w:rsidP="005B01FB">
            <w:pPr>
              <w:jc w:val="center"/>
              <w:rPr>
                <w:b/>
                <w:sz w:val="24"/>
                <w:szCs w:val="24"/>
              </w:rPr>
            </w:pPr>
            <w:r w:rsidRPr="000F4624">
              <w:rPr>
                <w:b/>
                <w:sz w:val="24"/>
                <w:szCs w:val="24"/>
              </w:rPr>
              <w:t>Диплом 2 степени</w:t>
            </w:r>
          </w:p>
        </w:tc>
        <w:tc>
          <w:tcPr>
            <w:tcW w:w="2122" w:type="dxa"/>
          </w:tcPr>
          <w:p w:rsidR="005B01FB" w:rsidRPr="000F4624" w:rsidRDefault="005B01FB" w:rsidP="005B01FB">
            <w:pPr>
              <w:jc w:val="center"/>
              <w:rPr>
                <w:b/>
                <w:sz w:val="24"/>
                <w:szCs w:val="24"/>
              </w:rPr>
            </w:pPr>
            <w:r w:rsidRPr="000F4624">
              <w:rPr>
                <w:b/>
                <w:sz w:val="24"/>
                <w:szCs w:val="24"/>
              </w:rPr>
              <w:t>Май 2021 г.</w:t>
            </w:r>
          </w:p>
        </w:tc>
        <w:tc>
          <w:tcPr>
            <w:tcW w:w="1807" w:type="dxa"/>
          </w:tcPr>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19</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Конкурс эссе и школьных проектов «Листая страницы истории школы»</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1 степени</w:t>
            </w:r>
          </w:p>
        </w:tc>
        <w:tc>
          <w:tcPr>
            <w:tcW w:w="2122" w:type="dxa"/>
          </w:tcPr>
          <w:p w:rsidR="005B01FB" w:rsidRPr="000F4624" w:rsidRDefault="005B01FB" w:rsidP="005B01FB">
            <w:pPr>
              <w:jc w:val="center"/>
              <w:rPr>
                <w:b/>
                <w:sz w:val="24"/>
                <w:szCs w:val="24"/>
              </w:rPr>
            </w:pPr>
            <w:r w:rsidRPr="000F4624">
              <w:rPr>
                <w:b/>
                <w:sz w:val="24"/>
                <w:szCs w:val="24"/>
              </w:rPr>
              <w:t>15.09.2020</w:t>
            </w:r>
          </w:p>
        </w:tc>
        <w:tc>
          <w:tcPr>
            <w:tcW w:w="1807" w:type="dxa"/>
          </w:tcPr>
          <w:p w:rsidR="005B01FB" w:rsidRPr="000F4624" w:rsidRDefault="005B01FB" w:rsidP="005B01FB">
            <w:pPr>
              <w:jc w:val="center"/>
              <w:rPr>
                <w:b/>
                <w:sz w:val="24"/>
                <w:szCs w:val="24"/>
              </w:rPr>
            </w:pPr>
            <w:r w:rsidRPr="000F4624">
              <w:rPr>
                <w:b/>
                <w:sz w:val="24"/>
                <w:szCs w:val="24"/>
              </w:rPr>
              <w:t>Сабирова Сабина (6 класс), рук. 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20</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Путешествие к истокам</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 3 степени</w:t>
            </w:r>
          </w:p>
        </w:tc>
        <w:tc>
          <w:tcPr>
            <w:tcW w:w="2122" w:type="dxa"/>
          </w:tcPr>
          <w:p w:rsidR="005B01FB" w:rsidRPr="000F4624" w:rsidRDefault="005B01FB" w:rsidP="005B01FB">
            <w:pPr>
              <w:jc w:val="center"/>
              <w:rPr>
                <w:b/>
                <w:sz w:val="24"/>
                <w:szCs w:val="24"/>
              </w:rPr>
            </w:pPr>
            <w:r w:rsidRPr="000F4624">
              <w:rPr>
                <w:b/>
                <w:sz w:val="24"/>
                <w:szCs w:val="24"/>
              </w:rPr>
              <w:t>03.08.2020</w:t>
            </w:r>
          </w:p>
        </w:tc>
        <w:tc>
          <w:tcPr>
            <w:tcW w:w="1807" w:type="dxa"/>
          </w:tcPr>
          <w:p w:rsidR="005B01FB" w:rsidRPr="000F4624" w:rsidRDefault="005B01FB" w:rsidP="005B01FB">
            <w:pPr>
              <w:jc w:val="center"/>
              <w:rPr>
                <w:b/>
                <w:sz w:val="24"/>
                <w:szCs w:val="24"/>
              </w:rPr>
            </w:pPr>
            <w:r w:rsidRPr="000F4624">
              <w:rPr>
                <w:b/>
                <w:sz w:val="24"/>
                <w:szCs w:val="24"/>
              </w:rPr>
              <w:t>Ирдашева Азалия, Макарова Алина (2 класс), рук.: 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21</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 xml:space="preserve">Конференция исследовательских и </w:t>
            </w:r>
            <w:r w:rsidRPr="000F4624">
              <w:rPr>
                <w:b/>
                <w:sz w:val="24"/>
                <w:szCs w:val="24"/>
              </w:rPr>
              <w:lastRenderedPageBreak/>
              <w:t>проектных работ</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w:t>
            </w:r>
          </w:p>
        </w:tc>
        <w:tc>
          <w:tcPr>
            <w:tcW w:w="2122" w:type="dxa"/>
          </w:tcPr>
          <w:p w:rsidR="005B01FB" w:rsidRPr="000F4624" w:rsidRDefault="005B01FB" w:rsidP="005B01FB">
            <w:pPr>
              <w:jc w:val="center"/>
              <w:rPr>
                <w:b/>
                <w:sz w:val="24"/>
                <w:szCs w:val="24"/>
              </w:rPr>
            </w:pPr>
            <w:r w:rsidRPr="000F4624">
              <w:rPr>
                <w:b/>
                <w:sz w:val="24"/>
                <w:szCs w:val="24"/>
              </w:rPr>
              <w:t>20.11.2020</w:t>
            </w:r>
          </w:p>
        </w:tc>
        <w:tc>
          <w:tcPr>
            <w:tcW w:w="1807" w:type="dxa"/>
          </w:tcPr>
          <w:p w:rsidR="005B01FB" w:rsidRPr="000F4624" w:rsidRDefault="005B01FB" w:rsidP="005B01FB">
            <w:pPr>
              <w:jc w:val="center"/>
              <w:rPr>
                <w:b/>
                <w:sz w:val="24"/>
                <w:szCs w:val="24"/>
              </w:rPr>
            </w:pPr>
            <w:r w:rsidRPr="000F4624">
              <w:rPr>
                <w:b/>
                <w:sz w:val="24"/>
                <w:szCs w:val="24"/>
              </w:rPr>
              <w:t xml:space="preserve">Азалия, Макарова Алина </w:t>
            </w:r>
            <w:r w:rsidRPr="000F4624">
              <w:rPr>
                <w:b/>
                <w:sz w:val="24"/>
                <w:szCs w:val="24"/>
              </w:rPr>
              <w:lastRenderedPageBreak/>
              <w:t>, Димиев Ранель (2 класс), рук.: 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lastRenderedPageBreak/>
              <w:t>22</w:t>
            </w:r>
          </w:p>
        </w:tc>
        <w:tc>
          <w:tcPr>
            <w:tcW w:w="1918" w:type="dxa"/>
          </w:tcPr>
          <w:p w:rsidR="005B01FB" w:rsidRPr="000F4624" w:rsidRDefault="005B01FB" w:rsidP="005B01FB">
            <w:pPr>
              <w:jc w:val="center"/>
              <w:rPr>
                <w:b/>
                <w:sz w:val="24"/>
                <w:szCs w:val="24"/>
              </w:rPr>
            </w:pPr>
            <w:r w:rsidRPr="000F4624">
              <w:rPr>
                <w:b/>
                <w:sz w:val="24"/>
                <w:szCs w:val="24"/>
              </w:rPr>
              <w:t>Всероссийский онлайн- олимпиада «Юный предприниматель и финансовая грамотность»</w:t>
            </w:r>
          </w:p>
        </w:tc>
        <w:tc>
          <w:tcPr>
            <w:tcW w:w="3714" w:type="dxa"/>
          </w:tcPr>
          <w:p w:rsidR="005B01FB" w:rsidRPr="000F4624" w:rsidRDefault="005B01FB" w:rsidP="005B01FB">
            <w:pPr>
              <w:jc w:val="center"/>
              <w:rPr>
                <w:b/>
                <w:sz w:val="24"/>
                <w:szCs w:val="24"/>
              </w:rPr>
            </w:pPr>
            <w:r w:rsidRPr="000F4624">
              <w:rPr>
                <w:b/>
                <w:sz w:val="24"/>
                <w:szCs w:val="24"/>
              </w:rPr>
              <w:t>Онлайн- олимпиада «Юный предприниматель и финансовая грамотность»</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w:t>
            </w:r>
          </w:p>
          <w:p w:rsidR="005B01FB" w:rsidRPr="000F4624" w:rsidRDefault="005B01FB" w:rsidP="005B01FB">
            <w:pPr>
              <w:jc w:val="center"/>
              <w:rPr>
                <w:b/>
                <w:sz w:val="24"/>
                <w:szCs w:val="24"/>
              </w:rPr>
            </w:pPr>
            <w:r w:rsidRPr="000F4624">
              <w:rPr>
                <w:b/>
                <w:sz w:val="24"/>
                <w:szCs w:val="24"/>
              </w:rPr>
              <w:t>Похвальная грамота</w:t>
            </w:r>
          </w:p>
        </w:tc>
        <w:tc>
          <w:tcPr>
            <w:tcW w:w="2122" w:type="dxa"/>
          </w:tcPr>
          <w:p w:rsidR="005B01FB" w:rsidRPr="000F4624" w:rsidRDefault="005B01FB" w:rsidP="005B01FB">
            <w:pPr>
              <w:jc w:val="center"/>
              <w:rPr>
                <w:b/>
                <w:sz w:val="24"/>
                <w:szCs w:val="24"/>
              </w:rPr>
            </w:pPr>
            <w:r w:rsidRPr="000F4624">
              <w:rPr>
                <w:b/>
                <w:sz w:val="24"/>
                <w:szCs w:val="24"/>
              </w:rPr>
              <w:t>Апрель- май</w:t>
            </w:r>
          </w:p>
        </w:tc>
        <w:tc>
          <w:tcPr>
            <w:tcW w:w="1807" w:type="dxa"/>
          </w:tcPr>
          <w:p w:rsidR="005B01FB" w:rsidRPr="000F4624" w:rsidRDefault="005B01FB" w:rsidP="005B01FB">
            <w:pPr>
              <w:jc w:val="center"/>
              <w:rPr>
                <w:b/>
                <w:sz w:val="24"/>
                <w:szCs w:val="24"/>
              </w:rPr>
            </w:pPr>
            <w:r w:rsidRPr="000F4624">
              <w:rPr>
                <w:b/>
                <w:sz w:val="24"/>
                <w:szCs w:val="24"/>
              </w:rPr>
              <w:t>Ирдашева Азалия</w:t>
            </w:r>
          </w:p>
          <w:p w:rsidR="005B01FB" w:rsidRPr="000F4624" w:rsidRDefault="005B01FB" w:rsidP="005B01FB">
            <w:pPr>
              <w:jc w:val="center"/>
              <w:rPr>
                <w:b/>
                <w:sz w:val="24"/>
                <w:szCs w:val="24"/>
              </w:rPr>
            </w:pPr>
            <w:r w:rsidRPr="000F4624">
              <w:rPr>
                <w:b/>
                <w:sz w:val="24"/>
                <w:szCs w:val="24"/>
              </w:rPr>
              <w:t>Макарова Алина (3 кл.)</w:t>
            </w:r>
          </w:p>
          <w:p w:rsidR="005B01FB" w:rsidRPr="000F4624" w:rsidRDefault="005B01FB" w:rsidP="005B01FB">
            <w:pPr>
              <w:jc w:val="center"/>
              <w:rPr>
                <w:b/>
                <w:sz w:val="24"/>
                <w:szCs w:val="24"/>
              </w:rPr>
            </w:pPr>
            <w:r w:rsidRPr="000F4624">
              <w:rPr>
                <w:b/>
                <w:sz w:val="24"/>
                <w:szCs w:val="24"/>
              </w:rPr>
              <w:t>Рук.: 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23</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Олимпиада по русскому языку на цифровом образовательном  ресурсе ЯКласс</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Сертификат</w:t>
            </w:r>
          </w:p>
          <w:p w:rsidR="005B01FB" w:rsidRPr="000F4624" w:rsidRDefault="005B01FB" w:rsidP="005B01FB">
            <w:pPr>
              <w:jc w:val="center"/>
              <w:rPr>
                <w:b/>
                <w:sz w:val="24"/>
                <w:szCs w:val="24"/>
              </w:rPr>
            </w:pPr>
          </w:p>
          <w:p w:rsidR="005B01FB" w:rsidRPr="000F4624" w:rsidRDefault="005B01FB" w:rsidP="005B01FB">
            <w:pPr>
              <w:jc w:val="center"/>
              <w:rPr>
                <w:b/>
                <w:sz w:val="24"/>
                <w:szCs w:val="24"/>
              </w:rPr>
            </w:pPr>
          </w:p>
          <w:p w:rsidR="005B01FB" w:rsidRPr="000F4624" w:rsidRDefault="005B01FB" w:rsidP="005B01FB">
            <w:pPr>
              <w:jc w:val="center"/>
              <w:rPr>
                <w:b/>
                <w:sz w:val="24"/>
                <w:szCs w:val="24"/>
              </w:rPr>
            </w:pPr>
          </w:p>
          <w:p w:rsidR="005B01FB" w:rsidRPr="000F4624" w:rsidRDefault="005B01FB" w:rsidP="005B01FB">
            <w:pPr>
              <w:jc w:val="center"/>
              <w:rPr>
                <w:b/>
                <w:sz w:val="24"/>
                <w:szCs w:val="24"/>
              </w:rPr>
            </w:pPr>
          </w:p>
          <w:p w:rsidR="005B01FB" w:rsidRPr="000F4624" w:rsidRDefault="005B01FB" w:rsidP="005B01FB">
            <w:pPr>
              <w:jc w:val="center"/>
              <w:rPr>
                <w:b/>
                <w:sz w:val="24"/>
                <w:szCs w:val="24"/>
              </w:rPr>
            </w:pPr>
          </w:p>
          <w:p w:rsidR="005B01FB" w:rsidRPr="000F4624" w:rsidRDefault="005B01FB" w:rsidP="005B01FB">
            <w:pPr>
              <w:jc w:val="center"/>
              <w:rPr>
                <w:b/>
                <w:sz w:val="24"/>
                <w:szCs w:val="24"/>
              </w:rPr>
            </w:pPr>
            <w:r w:rsidRPr="000F4624">
              <w:rPr>
                <w:b/>
                <w:sz w:val="24"/>
                <w:szCs w:val="24"/>
              </w:rPr>
              <w:t>Диплом</w:t>
            </w:r>
          </w:p>
        </w:tc>
        <w:tc>
          <w:tcPr>
            <w:tcW w:w="2122" w:type="dxa"/>
          </w:tcPr>
          <w:p w:rsidR="005B01FB" w:rsidRPr="000F4624" w:rsidRDefault="005B01FB" w:rsidP="005B01FB">
            <w:pPr>
              <w:jc w:val="center"/>
              <w:rPr>
                <w:b/>
                <w:sz w:val="24"/>
                <w:szCs w:val="24"/>
              </w:rPr>
            </w:pPr>
            <w:r w:rsidRPr="000F4624">
              <w:rPr>
                <w:b/>
                <w:sz w:val="24"/>
                <w:szCs w:val="24"/>
              </w:rPr>
              <w:t>Ноябрь 2020 г.</w:t>
            </w:r>
          </w:p>
        </w:tc>
        <w:tc>
          <w:tcPr>
            <w:tcW w:w="1807" w:type="dxa"/>
          </w:tcPr>
          <w:p w:rsidR="005B01FB" w:rsidRPr="000F4624" w:rsidRDefault="005B01FB" w:rsidP="005B01FB">
            <w:pPr>
              <w:jc w:val="center"/>
              <w:rPr>
                <w:b/>
                <w:sz w:val="24"/>
                <w:szCs w:val="24"/>
              </w:rPr>
            </w:pPr>
            <w:r w:rsidRPr="000F4624">
              <w:rPr>
                <w:b/>
                <w:sz w:val="24"/>
                <w:szCs w:val="24"/>
              </w:rPr>
              <w:t>Черноостровский Глеб,Салманов Илья, Ирдашева Азалия (2 класс)</w:t>
            </w:r>
          </w:p>
          <w:p w:rsidR="005B01FB" w:rsidRPr="000F4624" w:rsidRDefault="005B01FB" w:rsidP="005B01FB">
            <w:pPr>
              <w:jc w:val="center"/>
              <w:rPr>
                <w:b/>
                <w:sz w:val="24"/>
                <w:szCs w:val="24"/>
              </w:rPr>
            </w:pPr>
            <w:r w:rsidRPr="000F4624">
              <w:rPr>
                <w:b/>
                <w:sz w:val="24"/>
                <w:szCs w:val="24"/>
              </w:rPr>
              <w:t>Гизатуллина 2 класс, М.В.</w:t>
            </w:r>
          </w:p>
          <w:p w:rsidR="005B01FB" w:rsidRPr="000F4624" w:rsidRDefault="005B01FB" w:rsidP="005B01FB">
            <w:pPr>
              <w:jc w:val="center"/>
              <w:rPr>
                <w:b/>
                <w:sz w:val="24"/>
                <w:szCs w:val="24"/>
              </w:rPr>
            </w:pPr>
            <w:r w:rsidRPr="000F4624">
              <w:rPr>
                <w:b/>
                <w:sz w:val="24"/>
                <w:szCs w:val="24"/>
              </w:rPr>
              <w:t>Макарова Алина, рук.Гизатуллина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24</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Олимпиада по математике на цифровом образовательном  ресурсе ЯКласс</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w:t>
            </w:r>
          </w:p>
          <w:p w:rsidR="005B01FB" w:rsidRPr="000F4624" w:rsidRDefault="005B01FB" w:rsidP="005B01FB">
            <w:pPr>
              <w:jc w:val="center"/>
              <w:rPr>
                <w:b/>
                <w:sz w:val="24"/>
                <w:szCs w:val="24"/>
              </w:rPr>
            </w:pPr>
            <w:r w:rsidRPr="000F4624">
              <w:rPr>
                <w:b/>
                <w:sz w:val="24"/>
                <w:szCs w:val="24"/>
              </w:rPr>
              <w:t>Сертификат</w:t>
            </w:r>
          </w:p>
        </w:tc>
        <w:tc>
          <w:tcPr>
            <w:tcW w:w="2122" w:type="dxa"/>
          </w:tcPr>
          <w:p w:rsidR="005B01FB" w:rsidRPr="000F4624" w:rsidRDefault="005B01FB" w:rsidP="005B01FB">
            <w:pPr>
              <w:rPr>
                <w:b/>
                <w:sz w:val="24"/>
                <w:szCs w:val="24"/>
              </w:rPr>
            </w:pPr>
            <w:r w:rsidRPr="000F4624">
              <w:rPr>
                <w:b/>
                <w:sz w:val="24"/>
                <w:szCs w:val="24"/>
              </w:rPr>
              <w:t>Ноябрь 2020 г.</w:t>
            </w:r>
          </w:p>
        </w:tc>
        <w:tc>
          <w:tcPr>
            <w:tcW w:w="1807" w:type="dxa"/>
          </w:tcPr>
          <w:p w:rsidR="005B01FB" w:rsidRPr="000F4624" w:rsidRDefault="005B01FB" w:rsidP="005B01FB">
            <w:pPr>
              <w:jc w:val="center"/>
              <w:rPr>
                <w:b/>
                <w:sz w:val="24"/>
                <w:szCs w:val="24"/>
              </w:rPr>
            </w:pPr>
            <w:r w:rsidRPr="000F4624">
              <w:rPr>
                <w:b/>
                <w:sz w:val="24"/>
                <w:szCs w:val="24"/>
              </w:rPr>
              <w:t>Макарова Алина</w:t>
            </w:r>
          </w:p>
          <w:p w:rsidR="005B01FB" w:rsidRPr="000F4624" w:rsidRDefault="005B01FB" w:rsidP="005B01FB">
            <w:pPr>
              <w:jc w:val="center"/>
              <w:rPr>
                <w:b/>
                <w:sz w:val="24"/>
                <w:szCs w:val="24"/>
              </w:rPr>
            </w:pPr>
            <w:r w:rsidRPr="000F4624">
              <w:rPr>
                <w:b/>
                <w:sz w:val="24"/>
                <w:szCs w:val="24"/>
              </w:rPr>
              <w:t>Ирдашева Азалия, Черноостровский Глеб, рук.:Гизатуллина М.В.</w:t>
            </w:r>
          </w:p>
          <w:p w:rsidR="005B01FB" w:rsidRPr="000F4624" w:rsidRDefault="005B01FB" w:rsidP="005B01FB">
            <w:pPr>
              <w:jc w:val="center"/>
              <w:rPr>
                <w:b/>
                <w:sz w:val="24"/>
                <w:szCs w:val="24"/>
              </w:rPr>
            </w:pP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25</w:t>
            </w:r>
          </w:p>
        </w:tc>
        <w:tc>
          <w:tcPr>
            <w:tcW w:w="1918" w:type="dxa"/>
          </w:tcPr>
          <w:p w:rsidR="005B01FB" w:rsidRPr="000F4624" w:rsidRDefault="005B01FB" w:rsidP="005B01FB">
            <w:pPr>
              <w:jc w:val="center"/>
              <w:rPr>
                <w:b/>
                <w:sz w:val="24"/>
                <w:szCs w:val="24"/>
              </w:rPr>
            </w:pPr>
            <w:r w:rsidRPr="000F4624">
              <w:rPr>
                <w:b/>
                <w:sz w:val="24"/>
                <w:szCs w:val="24"/>
              </w:rPr>
              <w:t>Международный</w:t>
            </w:r>
          </w:p>
        </w:tc>
        <w:tc>
          <w:tcPr>
            <w:tcW w:w="3714" w:type="dxa"/>
          </w:tcPr>
          <w:p w:rsidR="005B01FB" w:rsidRPr="000F4624" w:rsidRDefault="005B01FB" w:rsidP="005B01FB">
            <w:pPr>
              <w:jc w:val="center"/>
              <w:rPr>
                <w:b/>
                <w:sz w:val="24"/>
                <w:szCs w:val="24"/>
              </w:rPr>
            </w:pPr>
            <w:r w:rsidRPr="000F4624">
              <w:rPr>
                <w:b/>
                <w:sz w:val="24"/>
                <w:szCs w:val="24"/>
              </w:rPr>
              <w:t>Дистанционный Турнир по русскому языку и математике для учащихся 1-4 кл</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1 место</w:t>
            </w:r>
          </w:p>
          <w:p w:rsidR="005B01FB" w:rsidRPr="000F4624" w:rsidRDefault="005B01FB" w:rsidP="005B01FB">
            <w:pPr>
              <w:jc w:val="center"/>
              <w:rPr>
                <w:b/>
                <w:sz w:val="24"/>
                <w:szCs w:val="24"/>
              </w:rPr>
            </w:pPr>
            <w:r w:rsidRPr="000F4624">
              <w:rPr>
                <w:b/>
                <w:sz w:val="24"/>
                <w:szCs w:val="24"/>
              </w:rPr>
              <w:t>2 место</w:t>
            </w:r>
          </w:p>
        </w:tc>
        <w:tc>
          <w:tcPr>
            <w:tcW w:w="2122" w:type="dxa"/>
          </w:tcPr>
          <w:p w:rsidR="005B01FB" w:rsidRPr="000F4624" w:rsidRDefault="005B01FB" w:rsidP="005B01FB">
            <w:pPr>
              <w:jc w:val="center"/>
              <w:rPr>
                <w:b/>
                <w:sz w:val="24"/>
                <w:szCs w:val="24"/>
              </w:rPr>
            </w:pPr>
            <w:r w:rsidRPr="000F4624">
              <w:rPr>
                <w:b/>
                <w:sz w:val="24"/>
                <w:szCs w:val="24"/>
              </w:rPr>
              <w:t>Сентябрь, октябрь 2020 г.</w:t>
            </w:r>
          </w:p>
        </w:tc>
        <w:tc>
          <w:tcPr>
            <w:tcW w:w="1807" w:type="dxa"/>
          </w:tcPr>
          <w:p w:rsidR="005B01FB" w:rsidRPr="000F4624" w:rsidRDefault="005B01FB" w:rsidP="005B01FB">
            <w:pPr>
              <w:jc w:val="center"/>
              <w:rPr>
                <w:b/>
                <w:sz w:val="24"/>
                <w:szCs w:val="24"/>
              </w:rPr>
            </w:pPr>
            <w:r w:rsidRPr="000F4624">
              <w:rPr>
                <w:b/>
                <w:sz w:val="24"/>
                <w:szCs w:val="24"/>
              </w:rPr>
              <w:t>Ирдашева Азалия</w:t>
            </w:r>
          </w:p>
          <w:p w:rsidR="005B01FB" w:rsidRPr="000F4624" w:rsidRDefault="005B01FB" w:rsidP="005B01FB">
            <w:pPr>
              <w:jc w:val="center"/>
              <w:rPr>
                <w:b/>
                <w:sz w:val="24"/>
                <w:szCs w:val="24"/>
              </w:rPr>
            </w:pPr>
            <w:r w:rsidRPr="000F4624">
              <w:rPr>
                <w:b/>
                <w:sz w:val="24"/>
                <w:szCs w:val="24"/>
              </w:rPr>
              <w:t>Макарова Алина</w:t>
            </w:r>
          </w:p>
          <w:p w:rsidR="005B01FB" w:rsidRPr="000F4624" w:rsidRDefault="005B01FB" w:rsidP="005B01FB">
            <w:pPr>
              <w:jc w:val="center"/>
              <w:rPr>
                <w:b/>
                <w:sz w:val="24"/>
                <w:szCs w:val="24"/>
              </w:rPr>
            </w:pPr>
            <w:r w:rsidRPr="000F4624">
              <w:rPr>
                <w:b/>
                <w:sz w:val="24"/>
                <w:szCs w:val="24"/>
              </w:rPr>
              <w:t>Димиев Ранель</w:t>
            </w:r>
          </w:p>
          <w:p w:rsidR="005B01FB" w:rsidRPr="000F4624" w:rsidRDefault="005B01FB" w:rsidP="005B01FB">
            <w:pPr>
              <w:jc w:val="center"/>
              <w:rPr>
                <w:b/>
                <w:sz w:val="24"/>
                <w:szCs w:val="24"/>
              </w:rPr>
            </w:pPr>
            <w:r w:rsidRPr="000F4624">
              <w:rPr>
                <w:b/>
                <w:sz w:val="24"/>
                <w:szCs w:val="24"/>
              </w:rPr>
              <w:t>Рук.: 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lastRenderedPageBreak/>
              <w:t>26</w:t>
            </w:r>
          </w:p>
        </w:tc>
        <w:tc>
          <w:tcPr>
            <w:tcW w:w="1918" w:type="dxa"/>
          </w:tcPr>
          <w:p w:rsidR="005B01FB" w:rsidRPr="000F4624" w:rsidRDefault="005B01FB" w:rsidP="005B01FB">
            <w:pPr>
              <w:jc w:val="center"/>
              <w:rPr>
                <w:b/>
                <w:sz w:val="24"/>
                <w:szCs w:val="24"/>
              </w:rPr>
            </w:pPr>
            <w:r w:rsidRPr="000F4624">
              <w:rPr>
                <w:b/>
                <w:sz w:val="24"/>
                <w:szCs w:val="24"/>
              </w:rPr>
              <w:t>Всероссийский</w:t>
            </w:r>
          </w:p>
        </w:tc>
        <w:tc>
          <w:tcPr>
            <w:tcW w:w="3714" w:type="dxa"/>
          </w:tcPr>
          <w:p w:rsidR="005B01FB" w:rsidRPr="000F4624" w:rsidRDefault="005B01FB" w:rsidP="005B01FB">
            <w:pPr>
              <w:jc w:val="center"/>
              <w:rPr>
                <w:b/>
                <w:sz w:val="24"/>
                <w:szCs w:val="24"/>
              </w:rPr>
            </w:pPr>
            <w:r w:rsidRPr="000F4624">
              <w:rPr>
                <w:b/>
                <w:sz w:val="24"/>
                <w:szCs w:val="24"/>
              </w:rPr>
              <w:t>Акция «Через сказки к миру и согласию: читаем народные сказки на родном языке»</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rPr>
              <w:t>Дипломы</w:t>
            </w:r>
          </w:p>
        </w:tc>
        <w:tc>
          <w:tcPr>
            <w:tcW w:w="2122" w:type="dxa"/>
          </w:tcPr>
          <w:p w:rsidR="005B01FB" w:rsidRPr="000F4624" w:rsidRDefault="005B01FB" w:rsidP="005B01FB">
            <w:pPr>
              <w:jc w:val="center"/>
              <w:rPr>
                <w:b/>
                <w:sz w:val="24"/>
                <w:szCs w:val="24"/>
              </w:rPr>
            </w:pPr>
            <w:r w:rsidRPr="000F4624">
              <w:rPr>
                <w:b/>
                <w:sz w:val="24"/>
                <w:szCs w:val="24"/>
              </w:rPr>
              <w:t>Март 2021 г</w:t>
            </w:r>
          </w:p>
        </w:tc>
        <w:tc>
          <w:tcPr>
            <w:tcW w:w="1807" w:type="dxa"/>
          </w:tcPr>
          <w:p w:rsidR="005B01FB" w:rsidRPr="000F4624" w:rsidRDefault="005B01FB" w:rsidP="005B01FB">
            <w:pPr>
              <w:jc w:val="center"/>
              <w:rPr>
                <w:b/>
                <w:sz w:val="24"/>
                <w:szCs w:val="24"/>
              </w:rPr>
            </w:pPr>
            <w:r w:rsidRPr="000F4624">
              <w:rPr>
                <w:b/>
                <w:sz w:val="24"/>
                <w:szCs w:val="24"/>
              </w:rPr>
              <w:t>Ирдашева Азалия</w:t>
            </w:r>
          </w:p>
          <w:p w:rsidR="005B01FB" w:rsidRPr="000F4624" w:rsidRDefault="005B01FB" w:rsidP="005B01FB">
            <w:pPr>
              <w:jc w:val="center"/>
              <w:rPr>
                <w:b/>
                <w:sz w:val="24"/>
                <w:szCs w:val="24"/>
              </w:rPr>
            </w:pPr>
            <w:r w:rsidRPr="000F4624">
              <w:rPr>
                <w:b/>
                <w:sz w:val="24"/>
                <w:szCs w:val="24"/>
              </w:rPr>
              <w:t>Макарова Алина</w:t>
            </w:r>
          </w:p>
          <w:p w:rsidR="005B01FB" w:rsidRPr="000F4624" w:rsidRDefault="005B01FB" w:rsidP="005B01FB">
            <w:pPr>
              <w:jc w:val="center"/>
              <w:rPr>
                <w:b/>
                <w:sz w:val="24"/>
                <w:szCs w:val="24"/>
              </w:rPr>
            </w:pPr>
            <w:r w:rsidRPr="000F4624">
              <w:rPr>
                <w:b/>
                <w:sz w:val="24"/>
                <w:szCs w:val="24"/>
              </w:rPr>
              <w:t>Рук.: 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27</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
                <w:sz w:val="24"/>
                <w:szCs w:val="24"/>
              </w:rPr>
              <w:t>Педагогическая мастерская в рамках Открытого республиканского фестиваля- конкурса татарского искусства «Моң чишмәсе»</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r w:rsidRPr="000F4624">
              <w:rPr>
                <w:b/>
                <w:sz w:val="24"/>
                <w:szCs w:val="24"/>
                <w:lang w:val="tt-RU"/>
              </w:rPr>
              <w:t>Сертификат</w:t>
            </w:r>
          </w:p>
        </w:tc>
        <w:tc>
          <w:tcPr>
            <w:tcW w:w="2122" w:type="dxa"/>
          </w:tcPr>
          <w:p w:rsidR="005B01FB" w:rsidRPr="000F4624" w:rsidRDefault="005B01FB" w:rsidP="005B01FB">
            <w:pPr>
              <w:jc w:val="center"/>
              <w:rPr>
                <w:b/>
                <w:sz w:val="24"/>
                <w:szCs w:val="24"/>
              </w:rPr>
            </w:pPr>
            <w:r w:rsidRPr="000F4624">
              <w:rPr>
                <w:b/>
                <w:sz w:val="24"/>
                <w:szCs w:val="24"/>
              </w:rPr>
              <w:t>Март 2021 г.</w:t>
            </w:r>
          </w:p>
        </w:tc>
        <w:tc>
          <w:tcPr>
            <w:tcW w:w="1807" w:type="dxa"/>
          </w:tcPr>
          <w:p w:rsidR="005B01FB" w:rsidRPr="000F4624" w:rsidRDefault="005B01FB" w:rsidP="005B01FB">
            <w:pPr>
              <w:jc w:val="center"/>
              <w:rPr>
                <w:b/>
                <w:sz w:val="24"/>
                <w:szCs w:val="24"/>
              </w:rPr>
            </w:pPr>
            <w:r w:rsidRPr="000F4624">
              <w:rPr>
                <w:b/>
                <w:sz w:val="24"/>
                <w:szCs w:val="24"/>
              </w:rPr>
              <w:t>Гизатуллина М.В.</w:t>
            </w:r>
          </w:p>
        </w:tc>
      </w:tr>
      <w:tr w:rsidR="005B01FB" w:rsidRPr="000F4624" w:rsidTr="005B01FB">
        <w:tc>
          <w:tcPr>
            <w:tcW w:w="813" w:type="dxa"/>
          </w:tcPr>
          <w:p w:rsidR="005B01FB" w:rsidRPr="000F4624" w:rsidRDefault="005B01FB" w:rsidP="005B01FB">
            <w:pPr>
              <w:jc w:val="center"/>
              <w:rPr>
                <w:b/>
                <w:sz w:val="24"/>
                <w:szCs w:val="24"/>
              </w:rPr>
            </w:pPr>
            <w:r w:rsidRPr="000F4624">
              <w:rPr>
                <w:b/>
                <w:sz w:val="24"/>
                <w:szCs w:val="24"/>
              </w:rPr>
              <w:t>28</w:t>
            </w:r>
          </w:p>
        </w:tc>
        <w:tc>
          <w:tcPr>
            <w:tcW w:w="1918" w:type="dxa"/>
          </w:tcPr>
          <w:p w:rsidR="005B01FB" w:rsidRPr="000F4624" w:rsidRDefault="005B01FB" w:rsidP="005B01FB">
            <w:pPr>
              <w:jc w:val="center"/>
              <w:rPr>
                <w:b/>
                <w:sz w:val="24"/>
                <w:szCs w:val="24"/>
              </w:rPr>
            </w:pPr>
            <w:r w:rsidRPr="000F4624">
              <w:rPr>
                <w:b/>
                <w:sz w:val="24"/>
                <w:szCs w:val="24"/>
              </w:rPr>
              <w:t>Республиканский</w:t>
            </w:r>
          </w:p>
        </w:tc>
        <w:tc>
          <w:tcPr>
            <w:tcW w:w="3714" w:type="dxa"/>
          </w:tcPr>
          <w:p w:rsidR="005B01FB" w:rsidRPr="000F4624" w:rsidRDefault="005B01FB" w:rsidP="005B01FB">
            <w:pPr>
              <w:jc w:val="center"/>
              <w:rPr>
                <w:b/>
                <w:sz w:val="24"/>
                <w:szCs w:val="24"/>
              </w:rPr>
            </w:pPr>
            <w:r w:rsidRPr="000F4624">
              <w:rPr>
                <w:bCs/>
                <w:sz w:val="24"/>
                <w:szCs w:val="24"/>
              </w:rPr>
              <w:t>заочный конкурс методических разработок уроков и внеурочных мероприятий по проведению Парламентского урока-2021,посвященного году родных языков и народного единства, на тему «Татарстан-наш общий дом. Единство народов,культурное и языковое многообразие как уникальное богатство республики»</w:t>
            </w:r>
          </w:p>
        </w:tc>
        <w:tc>
          <w:tcPr>
            <w:tcW w:w="2288" w:type="dxa"/>
          </w:tcPr>
          <w:p w:rsidR="005B01FB" w:rsidRPr="000F4624" w:rsidRDefault="005B01FB" w:rsidP="005B01FB">
            <w:pPr>
              <w:jc w:val="center"/>
              <w:rPr>
                <w:b/>
                <w:sz w:val="24"/>
                <w:szCs w:val="24"/>
              </w:rPr>
            </w:pPr>
          </w:p>
        </w:tc>
        <w:tc>
          <w:tcPr>
            <w:tcW w:w="2124" w:type="dxa"/>
          </w:tcPr>
          <w:p w:rsidR="005B01FB" w:rsidRPr="000F4624" w:rsidRDefault="005B01FB" w:rsidP="005B01FB">
            <w:pPr>
              <w:jc w:val="center"/>
              <w:rPr>
                <w:b/>
                <w:sz w:val="24"/>
                <w:szCs w:val="24"/>
              </w:rPr>
            </w:pPr>
          </w:p>
          <w:p w:rsidR="005B01FB" w:rsidRPr="000F4624" w:rsidRDefault="005B01FB" w:rsidP="005B01FB">
            <w:pPr>
              <w:rPr>
                <w:sz w:val="24"/>
                <w:szCs w:val="24"/>
              </w:rPr>
            </w:pPr>
            <w:r w:rsidRPr="000F4624">
              <w:rPr>
                <w:sz w:val="24"/>
                <w:szCs w:val="24"/>
              </w:rPr>
              <w:t>Участие</w:t>
            </w:r>
          </w:p>
        </w:tc>
        <w:tc>
          <w:tcPr>
            <w:tcW w:w="2122" w:type="dxa"/>
          </w:tcPr>
          <w:p w:rsidR="005B01FB" w:rsidRPr="000F4624" w:rsidRDefault="005B01FB" w:rsidP="005B01FB">
            <w:pPr>
              <w:jc w:val="center"/>
              <w:rPr>
                <w:b/>
                <w:sz w:val="24"/>
                <w:szCs w:val="24"/>
              </w:rPr>
            </w:pPr>
            <w:r w:rsidRPr="000F4624">
              <w:rPr>
                <w:b/>
                <w:sz w:val="24"/>
                <w:szCs w:val="24"/>
              </w:rPr>
              <w:t>Март 2021 г.</w:t>
            </w:r>
          </w:p>
        </w:tc>
        <w:tc>
          <w:tcPr>
            <w:tcW w:w="1807" w:type="dxa"/>
          </w:tcPr>
          <w:p w:rsidR="005B01FB" w:rsidRPr="000F4624" w:rsidRDefault="005B01FB" w:rsidP="005B01FB">
            <w:pPr>
              <w:jc w:val="center"/>
              <w:rPr>
                <w:b/>
                <w:sz w:val="24"/>
                <w:szCs w:val="24"/>
              </w:rPr>
            </w:pPr>
            <w:r w:rsidRPr="000F4624">
              <w:rPr>
                <w:b/>
                <w:sz w:val="24"/>
                <w:szCs w:val="24"/>
              </w:rPr>
              <w:t>Гизатуллина М.В.</w:t>
            </w:r>
          </w:p>
        </w:tc>
      </w:tr>
    </w:tbl>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МЕТОДИЧЕСКАЯ РАБОТА ШКОЛЫ</w:t>
      </w:r>
    </w:p>
    <w:p w:rsidR="005B01FB" w:rsidRPr="000F4624" w:rsidRDefault="005B01FB" w:rsidP="005B01FB">
      <w:pPr>
        <w:widowControl w:val="0"/>
        <w:autoSpaceDE w:val="0"/>
        <w:autoSpaceDN w:val="0"/>
        <w:spacing w:after="0" w:line="240" w:lineRule="auto"/>
        <w:ind w:left="359" w:right="1616" w:firstLine="720"/>
        <w:jc w:val="both"/>
        <w:rPr>
          <w:rFonts w:ascii="Times New Roman" w:eastAsia="Times New Roman" w:hAnsi="Times New Roman" w:cs="Times New Roman"/>
          <w:sz w:val="24"/>
          <w:szCs w:val="24"/>
        </w:rPr>
      </w:pPr>
      <w:r w:rsidRPr="000F4624">
        <w:rPr>
          <w:rFonts w:ascii="Times New Roman" w:hAnsi="Times New Roman" w:cs="Times New Roman"/>
          <w:sz w:val="24"/>
          <w:szCs w:val="24"/>
        </w:rPr>
        <w:t xml:space="preserve"> 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 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проблема, над которой работает педагогический коллектив школы: </w:t>
      </w:r>
      <w:r w:rsidRPr="000F4624">
        <w:rPr>
          <w:rFonts w:ascii="Times New Roman" w:eastAsia="Times New Roman" w:hAnsi="Times New Roman" w:cs="Times New Roman"/>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w:t>
      </w:r>
    </w:p>
    <w:p w:rsidR="005B01FB" w:rsidRPr="000F4624" w:rsidRDefault="005B01FB" w:rsidP="005B01FB">
      <w:pPr>
        <w:widowControl w:val="0"/>
        <w:autoSpaceDE w:val="0"/>
        <w:autoSpaceDN w:val="0"/>
        <w:spacing w:after="0" w:line="240" w:lineRule="auto"/>
        <w:ind w:left="359" w:right="1616" w:firstLine="720"/>
        <w:jc w:val="both"/>
        <w:rPr>
          <w:rFonts w:ascii="Times New Roman" w:eastAsia="Times New Roman" w:hAnsi="Times New Roman" w:cs="Times New Roman"/>
          <w:sz w:val="24"/>
          <w:szCs w:val="24"/>
        </w:rPr>
      </w:pPr>
    </w:p>
    <w:p w:rsidR="005B01FB" w:rsidRPr="000F4624" w:rsidRDefault="005B01FB" w:rsidP="005B01FB">
      <w:pPr>
        <w:jc w:val="center"/>
        <w:rPr>
          <w:rFonts w:ascii="Times New Roman" w:hAnsi="Times New Roman" w:cs="Times New Roman"/>
          <w:b/>
          <w:sz w:val="24"/>
          <w:szCs w:val="24"/>
        </w:rPr>
      </w:pPr>
      <w:r w:rsidRPr="000F4624">
        <w:rPr>
          <w:rFonts w:ascii="Times New Roman" w:hAnsi="Times New Roman" w:cs="Times New Roman"/>
          <w:b/>
          <w:sz w:val="24"/>
          <w:szCs w:val="24"/>
        </w:rPr>
        <w:t>Основные задачи методической</w:t>
      </w:r>
      <w:r>
        <w:rPr>
          <w:rFonts w:ascii="Times New Roman" w:hAnsi="Times New Roman" w:cs="Times New Roman"/>
          <w:b/>
          <w:sz w:val="24"/>
          <w:szCs w:val="24"/>
        </w:rPr>
        <w:t xml:space="preserve"> работы в 2021-2022</w:t>
      </w:r>
      <w:r w:rsidRPr="000F4624">
        <w:rPr>
          <w:rFonts w:ascii="Times New Roman" w:hAnsi="Times New Roman" w:cs="Times New Roman"/>
          <w:b/>
          <w:sz w:val="24"/>
          <w:szCs w:val="24"/>
        </w:rPr>
        <w:t>учебном году:</w:t>
      </w:r>
    </w:p>
    <w:p w:rsidR="005B01FB" w:rsidRPr="000F4624" w:rsidRDefault="005B01FB" w:rsidP="005B01FB">
      <w:pPr>
        <w:widowControl w:val="0"/>
        <w:autoSpaceDE w:val="0"/>
        <w:autoSpaceDN w:val="0"/>
        <w:spacing w:after="0" w:line="274" w:lineRule="exact"/>
        <w:ind w:left="1079"/>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lastRenderedPageBreak/>
        <w:t>Совершенствовать внутришкольную систему повышения квалификации учителей</w:t>
      </w:r>
    </w:p>
    <w:p w:rsidR="005B01FB" w:rsidRPr="000F4624" w:rsidRDefault="005B01FB" w:rsidP="005B01FB">
      <w:pPr>
        <w:widowControl w:val="0"/>
        <w:autoSpaceDE w:val="0"/>
        <w:autoSpaceDN w:val="0"/>
        <w:spacing w:after="0" w:line="240" w:lineRule="auto"/>
        <w:ind w:left="1079"/>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Внедрять новые формы непрерывного повышения профессиональной компетентности педагогов (вебинары, видео-уроки и т.д.)</w:t>
      </w:r>
    </w:p>
    <w:p w:rsidR="005B01FB" w:rsidRPr="000F4624" w:rsidRDefault="005B01FB" w:rsidP="005B01FB">
      <w:pPr>
        <w:widowControl w:val="0"/>
        <w:autoSpaceDE w:val="0"/>
        <w:autoSpaceDN w:val="0"/>
        <w:spacing w:after="0" w:line="240" w:lineRule="auto"/>
        <w:ind w:left="359" w:right="1662" w:firstLine="72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5B01FB" w:rsidRPr="000F4624" w:rsidRDefault="005B01FB" w:rsidP="005B01FB">
      <w:pPr>
        <w:widowControl w:val="0"/>
        <w:autoSpaceDE w:val="0"/>
        <w:autoSpaceDN w:val="0"/>
        <w:spacing w:after="0" w:line="240" w:lineRule="auto"/>
        <w:ind w:left="359" w:right="1231" w:firstLine="720"/>
        <w:rPr>
          <w:rFonts w:ascii="Times New Roman" w:eastAsia="Times New Roman" w:hAnsi="Times New Roman" w:cs="Times New Roman"/>
          <w:sz w:val="24"/>
          <w:szCs w:val="24"/>
        </w:rPr>
      </w:pPr>
      <w:r w:rsidRPr="000F4624">
        <w:rPr>
          <w:rFonts w:ascii="Times New Roman" w:eastAsia="Times New Roman" w:hAnsi="Times New Roman" w:cs="Times New Roman"/>
          <w:sz w:val="24"/>
          <w:szCs w:val="24"/>
        </w:rPr>
        <w:t>Привести в систему работу учителей 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5B01FB" w:rsidRPr="000F4624" w:rsidRDefault="005B01FB" w:rsidP="005B01FB">
      <w:pPr>
        <w:jc w:val="center"/>
        <w:rPr>
          <w:rFonts w:ascii="Times New Roman" w:hAnsi="Times New Roman" w:cs="Times New Roman"/>
          <w:b/>
          <w:sz w:val="24"/>
          <w:szCs w:val="24"/>
        </w:rPr>
      </w:pP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Методическая работа в 2020-2021 уч. году была направлена на выполнение поставленных задач и их реализацию через образовательную программу школы и учебно-воспитательный процесс. В планирование методической работы школы и методических объединений старались отобрать тот комплекс мероприятий, который позволил бы системно и эффективно решить проблемы и задачи, стоящие перед школой. Для учителей школы стали традиционными отработанные формы методической работы, которые позволяют решать проблемы и задачи, стоящие перед школой: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педсовет,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доклады, выступления;</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 мастер - классы;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семинары;</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 обсуждение проблем;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самообразование, самоотчеты;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наставничество;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предметные недели;</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 методические консультации; </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совещания при директоре. </w:t>
      </w:r>
    </w:p>
    <w:p w:rsidR="005B01FB"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Поставленные задачи выполнены в полном объеме, чему способствовали: спланированная деятельность администрации школы по созданию условий для участников образовательного процесса; анализ выполнения принятых управленческих решений, обеспечивающий качество результативности обученности учащихся; выявление причинно-следственных связей отдельных педагогических явлений и соответствующая коррекция деятельности. </w:t>
      </w:r>
      <w:r w:rsidRPr="000F4624">
        <w:rPr>
          <w:rFonts w:ascii="Times New Roman" w:hAnsi="Times New Roman" w:cs="Times New Roman"/>
          <w:sz w:val="24"/>
          <w:szCs w:val="24"/>
        </w:rPr>
        <w:lastRenderedPageBreak/>
        <w:t>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5B01FB" w:rsidRPr="000F4624" w:rsidRDefault="005B01FB" w:rsidP="005B01FB">
      <w:pPr>
        <w:jc w:val="both"/>
        <w:rPr>
          <w:rFonts w:ascii="Times New Roman" w:hAnsi="Times New Roman" w:cs="Times New Roman"/>
          <w:sz w:val="24"/>
          <w:szCs w:val="24"/>
        </w:rPr>
      </w:pPr>
      <w:r>
        <w:rPr>
          <w:rFonts w:ascii="Times New Roman" w:hAnsi="Times New Roman" w:cs="Times New Roman"/>
          <w:sz w:val="24"/>
          <w:szCs w:val="24"/>
        </w:rPr>
        <w:t>В 2020-2021 учебном году на базе МБОУ «Октябрьская СОШ» прошли районные семинары для учителей начальных классов Верхнеуслонского района по теме: «Эффективные педагогические технологии как условие повышения качества образования МБОУ «Октябрьская СОШ», районный семинар для учителей географии Верхнеуслонского района по теме: «Формирование компетенции функциональной грамотности школьников на уроках географии».</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Работа методических объединений</w:t>
      </w:r>
    </w:p>
    <w:p w:rsidR="005B01FB" w:rsidRPr="000F4624" w:rsidRDefault="005B01FB" w:rsidP="005B01FB">
      <w:pPr>
        <w:jc w:val="both"/>
        <w:rPr>
          <w:rFonts w:ascii="Times New Roman" w:hAnsi="Times New Roman" w:cs="Times New Roman"/>
          <w:sz w:val="24"/>
          <w:szCs w:val="24"/>
        </w:rPr>
      </w:pPr>
      <w:r w:rsidRPr="000F4624">
        <w:rPr>
          <w:rFonts w:ascii="Times New Roman" w:hAnsi="Times New Roman" w:cs="Times New Roman"/>
          <w:sz w:val="24"/>
          <w:szCs w:val="24"/>
        </w:rPr>
        <w:t xml:space="preserve"> Цель анализа: выявление результативности выполнения целей и задач, возложенных на методические объединения (МО). Одной из основных задач, сформулированных в результате анализа работы МО школы, в 2020- 2021 учебном году была поставлена задача совершенствования педагогического мастерства учителей, их компетентности и широты знаний в области преподаваемых дисциплин, повышение качества проведения учебных занятий на основе внедрения новых педагогических технологий, создание в школе благоприятных условий для умственного и физического развития каждого ученика. Над этой задачей работали методические объединения учителей: МО учителей начальных классов – руководитель Гизатуллина М.В. (высшая квалификационная категория); МО учителей естественно-математического цикла – руководитель Абдулхакова Р.Р. (первая квалификационная категория); МО классных руководителей – руководитель  Ахмадиева А.Д..; МО учителей гуманитарного цикла – руководитель Гумерова В.Т.(первая  квалификационная категория); В школе работает высококвалифицированный педагогический коллектив, обладающий достаточно высоким потенциалом для решения проблем организации и повышения качества учебно-воспитательного процесса.</w:t>
      </w:r>
    </w:p>
    <w:p w:rsidR="00F97FC6" w:rsidRDefault="00F97FC6" w:rsidP="00F97FC6">
      <w:pPr>
        <w:tabs>
          <w:tab w:val="left" w:pos="360"/>
        </w:tabs>
        <w:spacing w:line="17" w:lineRule="exact"/>
      </w:pPr>
    </w:p>
    <w:p w:rsidR="002A6938" w:rsidRPr="00945960" w:rsidRDefault="002A6938" w:rsidP="002A6938">
      <w:pPr>
        <w:tabs>
          <w:tab w:val="left" w:pos="360"/>
        </w:tabs>
        <w:rPr>
          <w:rFonts w:ascii="Times New Roman" w:hAnsi="Times New Roman" w:cs="Times New Roman"/>
          <w:b/>
          <w:sz w:val="24"/>
          <w:szCs w:val="24"/>
        </w:rPr>
      </w:pPr>
      <w:r w:rsidRPr="00945960">
        <w:rPr>
          <w:rFonts w:ascii="Times New Roman" w:hAnsi="Times New Roman" w:cs="Times New Roman"/>
          <w:b/>
          <w:sz w:val="24"/>
          <w:szCs w:val="24"/>
        </w:rPr>
        <w:t>Качественный состав  педагогического коллектива школы.</w:t>
      </w:r>
    </w:p>
    <w:p w:rsidR="002A6938" w:rsidRPr="00945960" w:rsidRDefault="002A6938" w:rsidP="002A6938">
      <w:pPr>
        <w:tabs>
          <w:tab w:val="left" w:pos="360"/>
        </w:tabs>
        <w:rPr>
          <w:rFonts w:ascii="Times New Roman" w:hAnsi="Times New Roman" w:cs="Times New Roman"/>
          <w:b/>
          <w:sz w:val="24"/>
          <w:szCs w:val="24"/>
        </w:rPr>
      </w:pPr>
    </w:p>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В 2020-2021</w:t>
      </w:r>
      <w:r w:rsidR="002A6938" w:rsidRPr="00945960">
        <w:rPr>
          <w:rFonts w:ascii="Times New Roman" w:hAnsi="Times New Roman" w:cs="Times New Roman"/>
          <w:sz w:val="24"/>
          <w:szCs w:val="24"/>
        </w:rPr>
        <w:t xml:space="preserve"> у</w:t>
      </w:r>
      <w:r w:rsidR="00945960">
        <w:rPr>
          <w:rFonts w:ascii="Times New Roman" w:hAnsi="Times New Roman" w:cs="Times New Roman"/>
          <w:sz w:val="24"/>
          <w:szCs w:val="24"/>
        </w:rPr>
        <w:t>чебном году в  школе р</w:t>
      </w:r>
      <w:r>
        <w:rPr>
          <w:rFonts w:ascii="Times New Roman" w:hAnsi="Times New Roman" w:cs="Times New Roman"/>
          <w:sz w:val="24"/>
          <w:szCs w:val="24"/>
        </w:rPr>
        <w:t>аботало 14</w:t>
      </w:r>
      <w:r w:rsidR="00945960">
        <w:rPr>
          <w:rFonts w:ascii="Times New Roman" w:hAnsi="Times New Roman" w:cs="Times New Roman"/>
          <w:sz w:val="24"/>
          <w:szCs w:val="24"/>
        </w:rPr>
        <w:t xml:space="preserve"> педагогов. </w:t>
      </w:r>
    </w:p>
    <w:tbl>
      <w:tblPr>
        <w:tblpPr w:leftFromText="180" w:rightFromText="180" w:vertAnchor="text" w:horzAnchor="page" w:tblpX="2128" w:tblpY="284"/>
        <w:tblW w:w="12791" w:type="dxa"/>
        <w:tblLayout w:type="fixed"/>
        <w:tblLook w:val="0000"/>
      </w:tblPr>
      <w:tblGrid>
        <w:gridCol w:w="452"/>
        <w:gridCol w:w="6646"/>
        <w:gridCol w:w="2924"/>
        <w:gridCol w:w="2769"/>
      </w:tblGrid>
      <w:tr w:rsidR="002A6938" w:rsidRPr="00945960" w:rsidTr="002A6938">
        <w:trPr>
          <w:gridAfter w:val="1"/>
          <w:wAfter w:w="2769" w:type="dxa"/>
          <w:trHeight w:val="255"/>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b/>
                <w:bCs/>
                <w:sz w:val="24"/>
                <w:szCs w:val="24"/>
              </w:rPr>
            </w:pPr>
            <w:r w:rsidRPr="00945960">
              <w:rPr>
                <w:rFonts w:ascii="Times New Roman" w:hAnsi="Times New Roman" w:cs="Times New Roman"/>
                <w:b/>
                <w:bCs/>
                <w:sz w:val="24"/>
                <w:szCs w:val="24"/>
              </w:rPr>
              <w:t> </w:t>
            </w:r>
          </w:p>
        </w:tc>
        <w:tc>
          <w:tcPr>
            <w:tcW w:w="6646" w:type="dxa"/>
            <w:tcBorders>
              <w:top w:val="single" w:sz="4" w:space="0" w:color="auto"/>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bCs/>
                <w:sz w:val="24"/>
                <w:szCs w:val="24"/>
              </w:rPr>
            </w:pPr>
            <w:r w:rsidRPr="00945960">
              <w:rPr>
                <w:rFonts w:ascii="Times New Roman" w:hAnsi="Times New Roman" w:cs="Times New Roman"/>
                <w:bCs/>
                <w:sz w:val="24"/>
                <w:szCs w:val="24"/>
              </w:rPr>
              <w:t>Показатели (абсолютные)</w:t>
            </w:r>
          </w:p>
        </w:tc>
        <w:tc>
          <w:tcPr>
            <w:tcW w:w="2924" w:type="dxa"/>
            <w:tcBorders>
              <w:top w:val="single" w:sz="4" w:space="0" w:color="auto"/>
              <w:left w:val="nil"/>
              <w:bottom w:val="single" w:sz="4" w:space="0" w:color="auto"/>
              <w:right w:val="single" w:sz="4" w:space="0" w:color="auto"/>
            </w:tcBorders>
            <w:shd w:val="clear" w:color="auto" w:fill="auto"/>
            <w:noWrap/>
            <w:vAlign w:val="bottom"/>
          </w:tcPr>
          <w:p w:rsidR="002A6938" w:rsidRPr="00945960" w:rsidRDefault="00CF48EC" w:rsidP="002A6938">
            <w:pPr>
              <w:tabs>
                <w:tab w:val="left" w:pos="360"/>
              </w:tabs>
              <w:rPr>
                <w:rFonts w:ascii="Times New Roman" w:hAnsi="Times New Roman" w:cs="Times New Roman"/>
                <w:b/>
                <w:bCs/>
                <w:sz w:val="24"/>
                <w:szCs w:val="24"/>
              </w:rPr>
            </w:pPr>
            <w:r>
              <w:rPr>
                <w:rFonts w:ascii="Times New Roman" w:hAnsi="Times New Roman" w:cs="Times New Roman"/>
                <w:b/>
                <w:bCs/>
                <w:sz w:val="24"/>
                <w:szCs w:val="24"/>
              </w:rPr>
              <w:t>2020-2021</w:t>
            </w:r>
            <w:r w:rsidR="002A6938" w:rsidRPr="00945960">
              <w:rPr>
                <w:rFonts w:ascii="Times New Roman" w:hAnsi="Times New Roman" w:cs="Times New Roman"/>
                <w:b/>
                <w:bCs/>
                <w:sz w:val="24"/>
                <w:szCs w:val="24"/>
              </w:rPr>
              <w:t xml:space="preserve"> учебный  год</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1</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Общее количество педагогов (основные работники)</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1</w:t>
            </w:r>
            <w:r w:rsidR="00CF48EC">
              <w:rPr>
                <w:rFonts w:ascii="Times New Roman" w:hAnsi="Times New Roman" w:cs="Times New Roman"/>
                <w:sz w:val="24"/>
                <w:szCs w:val="24"/>
              </w:rPr>
              <w:t>4</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из них:</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1 категории</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9</w:t>
            </w:r>
            <w:r w:rsidR="00945960">
              <w:rPr>
                <w:rFonts w:ascii="Times New Roman" w:hAnsi="Times New Roman" w:cs="Times New Roman"/>
                <w:sz w:val="24"/>
                <w:szCs w:val="24"/>
              </w:rPr>
              <w:t xml:space="preserve"> (62,5</w:t>
            </w:r>
            <w:r w:rsidR="002A6938" w:rsidRPr="00945960">
              <w:rPr>
                <w:rFonts w:ascii="Times New Roman" w:hAnsi="Times New Roman" w:cs="Times New Roman"/>
                <w:sz w:val="24"/>
                <w:szCs w:val="24"/>
              </w:rPr>
              <w:t>%)</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lastRenderedPageBreak/>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высшей категории</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4 (29</w:t>
            </w:r>
            <w:r w:rsidR="002A6938" w:rsidRPr="00945960">
              <w:rPr>
                <w:rFonts w:ascii="Times New Roman" w:hAnsi="Times New Roman" w:cs="Times New Roman"/>
                <w:sz w:val="24"/>
                <w:szCs w:val="24"/>
              </w:rPr>
              <w:t>%)</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с высшим образованием</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14</w:t>
            </w:r>
            <w:r w:rsidR="00945960">
              <w:rPr>
                <w:rFonts w:ascii="Times New Roman" w:hAnsi="Times New Roman" w:cs="Times New Roman"/>
                <w:sz w:val="24"/>
                <w:szCs w:val="24"/>
              </w:rPr>
              <w:t xml:space="preserve"> (100</w:t>
            </w:r>
            <w:r w:rsidR="002A6938" w:rsidRPr="00945960">
              <w:rPr>
                <w:rFonts w:ascii="Times New Roman" w:hAnsi="Times New Roman" w:cs="Times New Roman"/>
                <w:sz w:val="24"/>
                <w:szCs w:val="24"/>
              </w:rPr>
              <w:t>%)</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с высшим педагогическим образованием</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14</w:t>
            </w:r>
            <w:r w:rsidR="00945960">
              <w:rPr>
                <w:rFonts w:ascii="Times New Roman" w:hAnsi="Times New Roman" w:cs="Times New Roman"/>
                <w:sz w:val="24"/>
                <w:szCs w:val="24"/>
              </w:rPr>
              <w:t xml:space="preserve"> (100</w:t>
            </w:r>
            <w:r w:rsidR="002A6938" w:rsidRPr="00945960">
              <w:rPr>
                <w:rFonts w:ascii="Times New Roman" w:hAnsi="Times New Roman" w:cs="Times New Roman"/>
                <w:sz w:val="24"/>
                <w:szCs w:val="24"/>
              </w:rPr>
              <w:t>%)</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без категории</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1 (7</w:t>
            </w:r>
            <w:r w:rsidR="002A6938" w:rsidRPr="00945960">
              <w:rPr>
                <w:rFonts w:ascii="Times New Roman" w:hAnsi="Times New Roman" w:cs="Times New Roman"/>
                <w:sz w:val="24"/>
                <w:szCs w:val="24"/>
              </w:rPr>
              <w:t>%)</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работающих  пенсионеров</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3 (21</w:t>
            </w:r>
            <w:r w:rsidR="002A6938" w:rsidRPr="00945960">
              <w:rPr>
                <w:rFonts w:ascii="Times New Roman" w:hAnsi="Times New Roman" w:cs="Times New Roman"/>
                <w:sz w:val="24"/>
                <w:szCs w:val="24"/>
              </w:rPr>
              <w:t>%)</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молодых специалистов (всего)</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0</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кандидатов наук</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0</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докторов наук</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0</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обучающихся в педагогических ВУЗах</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0</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обучающихся в аспирантуре</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0</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2</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Стаж работы по специальности:</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2A6938" w:rsidP="002A6938">
            <w:pPr>
              <w:tabs>
                <w:tab w:val="left" w:pos="360"/>
              </w:tabs>
              <w:rPr>
                <w:rFonts w:ascii="Times New Roman" w:hAnsi="Times New Roman" w:cs="Times New Roman"/>
                <w:sz w:val="24"/>
                <w:szCs w:val="24"/>
              </w:rPr>
            </w:pP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 от 1 до 3 лет</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CF48EC" w:rsidP="002A6938">
            <w:pPr>
              <w:tabs>
                <w:tab w:val="left" w:pos="360"/>
              </w:tabs>
              <w:rPr>
                <w:rFonts w:ascii="Times New Roman" w:hAnsi="Times New Roman" w:cs="Times New Roman"/>
                <w:sz w:val="24"/>
                <w:szCs w:val="24"/>
              </w:rPr>
            </w:pPr>
            <w:r>
              <w:rPr>
                <w:rFonts w:ascii="Times New Roman" w:hAnsi="Times New Roman" w:cs="Times New Roman"/>
                <w:sz w:val="24"/>
                <w:szCs w:val="24"/>
              </w:rPr>
              <w:t>0</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от 3 до 5 лет</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836001" w:rsidP="002A6938">
            <w:pPr>
              <w:tabs>
                <w:tab w:val="left" w:pos="360"/>
              </w:tabs>
              <w:rPr>
                <w:rFonts w:ascii="Times New Roman" w:hAnsi="Times New Roman" w:cs="Times New Roman"/>
                <w:sz w:val="24"/>
                <w:szCs w:val="24"/>
              </w:rPr>
            </w:pPr>
            <w:r>
              <w:rPr>
                <w:rFonts w:ascii="Times New Roman" w:hAnsi="Times New Roman" w:cs="Times New Roman"/>
                <w:sz w:val="24"/>
                <w:szCs w:val="24"/>
              </w:rPr>
              <w:t>1</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от 5 до 10 лет</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836001" w:rsidP="002A6938">
            <w:pPr>
              <w:tabs>
                <w:tab w:val="left" w:pos="360"/>
              </w:tabs>
              <w:rPr>
                <w:rFonts w:ascii="Times New Roman" w:hAnsi="Times New Roman" w:cs="Times New Roman"/>
                <w:sz w:val="24"/>
                <w:szCs w:val="24"/>
              </w:rPr>
            </w:pPr>
            <w:r>
              <w:rPr>
                <w:rFonts w:ascii="Times New Roman" w:hAnsi="Times New Roman" w:cs="Times New Roman"/>
                <w:sz w:val="24"/>
                <w:szCs w:val="24"/>
              </w:rPr>
              <w:t>1</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от 10 до 20 лет</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836001" w:rsidP="002A6938">
            <w:pPr>
              <w:tabs>
                <w:tab w:val="left" w:pos="360"/>
              </w:tabs>
              <w:rPr>
                <w:rFonts w:ascii="Times New Roman" w:hAnsi="Times New Roman" w:cs="Times New Roman"/>
                <w:sz w:val="24"/>
                <w:szCs w:val="24"/>
              </w:rPr>
            </w:pPr>
            <w:r>
              <w:rPr>
                <w:rFonts w:ascii="Times New Roman" w:hAnsi="Times New Roman" w:cs="Times New Roman"/>
                <w:sz w:val="24"/>
                <w:szCs w:val="24"/>
              </w:rPr>
              <w:t>3</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Свыше 20 лет</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836001" w:rsidP="002A6938">
            <w:pPr>
              <w:tabs>
                <w:tab w:val="left" w:pos="360"/>
              </w:tabs>
              <w:rPr>
                <w:rFonts w:ascii="Times New Roman" w:hAnsi="Times New Roman" w:cs="Times New Roman"/>
                <w:sz w:val="24"/>
                <w:szCs w:val="24"/>
              </w:rPr>
            </w:pPr>
            <w:r>
              <w:rPr>
                <w:rFonts w:ascii="Times New Roman" w:hAnsi="Times New Roman" w:cs="Times New Roman"/>
                <w:sz w:val="24"/>
                <w:szCs w:val="24"/>
              </w:rPr>
              <w:t>9</w:t>
            </w:r>
          </w:p>
        </w:tc>
      </w:tr>
      <w:tr w:rsidR="002A6938" w:rsidRPr="00945960" w:rsidTr="002A6938">
        <w:trPr>
          <w:gridAfter w:val="1"/>
          <w:wAfter w:w="2769" w:type="dxa"/>
          <w:trHeight w:val="255"/>
        </w:trPr>
        <w:tc>
          <w:tcPr>
            <w:tcW w:w="452" w:type="dxa"/>
            <w:tcBorders>
              <w:top w:val="nil"/>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3</w:t>
            </w:r>
          </w:p>
        </w:tc>
        <w:tc>
          <w:tcPr>
            <w:tcW w:w="6646" w:type="dxa"/>
            <w:tcBorders>
              <w:top w:val="nil"/>
              <w:left w:val="nil"/>
              <w:bottom w:val="single" w:sz="4" w:space="0" w:color="auto"/>
              <w:right w:val="single" w:sz="4" w:space="0" w:color="auto"/>
            </w:tcBorders>
            <w:shd w:val="clear" w:color="auto" w:fill="auto"/>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Средний возраст учителей</w:t>
            </w:r>
          </w:p>
        </w:tc>
        <w:tc>
          <w:tcPr>
            <w:tcW w:w="2924" w:type="dxa"/>
            <w:tcBorders>
              <w:top w:val="nil"/>
              <w:left w:val="nil"/>
              <w:bottom w:val="single" w:sz="4" w:space="0" w:color="auto"/>
              <w:right w:val="single" w:sz="4" w:space="0" w:color="auto"/>
            </w:tcBorders>
            <w:shd w:val="clear" w:color="auto" w:fill="auto"/>
            <w:noWrap/>
            <w:vAlign w:val="center"/>
          </w:tcPr>
          <w:p w:rsidR="002A6938" w:rsidRPr="00945960" w:rsidRDefault="00945960" w:rsidP="002A6938">
            <w:pPr>
              <w:tabs>
                <w:tab w:val="left" w:pos="360"/>
              </w:tabs>
              <w:rPr>
                <w:rFonts w:ascii="Times New Roman" w:hAnsi="Times New Roman" w:cs="Times New Roman"/>
                <w:sz w:val="24"/>
                <w:szCs w:val="24"/>
              </w:rPr>
            </w:pPr>
            <w:r>
              <w:rPr>
                <w:rFonts w:ascii="Times New Roman" w:hAnsi="Times New Roman" w:cs="Times New Roman"/>
                <w:sz w:val="24"/>
                <w:szCs w:val="24"/>
              </w:rPr>
              <w:t>45</w:t>
            </w:r>
          </w:p>
        </w:tc>
      </w:tr>
      <w:tr w:rsidR="002A6938" w:rsidRPr="00945960" w:rsidTr="002A6938">
        <w:trPr>
          <w:trHeight w:val="255"/>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4</w:t>
            </w:r>
          </w:p>
        </w:tc>
        <w:tc>
          <w:tcPr>
            <w:tcW w:w="6646" w:type="dxa"/>
            <w:tcBorders>
              <w:top w:val="single" w:sz="4" w:space="0" w:color="auto"/>
              <w:left w:val="nil"/>
              <w:bottom w:val="single" w:sz="4" w:space="0" w:color="auto"/>
              <w:right w:val="single" w:sz="4" w:space="0" w:color="auto"/>
            </w:tcBorders>
            <w:shd w:val="clear" w:color="auto" w:fill="auto"/>
          </w:tcPr>
          <w:p w:rsidR="002A6938" w:rsidRPr="00945960" w:rsidRDefault="002A6938" w:rsidP="002A6938">
            <w:pPr>
              <w:tabs>
                <w:tab w:val="left" w:pos="360"/>
              </w:tabs>
              <w:rPr>
                <w:rFonts w:ascii="Times New Roman" w:hAnsi="Times New Roman" w:cs="Times New Roman"/>
                <w:sz w:val="24"/>
                <w:szCs w:val="24"/>
              </w:rPr>
            </w:pPr>
            <w:r w:rsidRPr="00945960">
              <w:rPr>
                <w:rFonts w:ascii="Times New Roman" w:hAnsi="Times New Roman" w:cs="Times New Roman"/>
                <w:sz w:val="24"/>
                <w:szCs w:val="24"/>
              </w:rPr>
              <w:t xml:space="preserve">Кол-во педагогических работников, имеющих ведомственные государственные награды («Отличник народного </w:t>
            </w:r>
            <w:r w:rsidRPr="00945960">
              <w:rPr>
                <w:rFonts w:ascii="Times New Roman" w:hAnsi="Times New Roman" w:cs="Times New Roman"/>
                <w:sz w:val="24"/>
                <w:szCs w:val="24"/>
              </w:rPr>
              <w:lastRenderedPageBreak/>
              <w:t>образования», «Почетный работник общего образования»,  «Почетный работник среднего профессионального образования», «Заслуженный учитель Московской области», «Заслуженный учитель РФ»)</w:t>
            </w:r>
          </w:p>
        </w:tc>
        <w:tc>
          <w:tcPr>
            <w:tcW w:w="2924" w:type="dxa"/>
            <w:tcBorders>
              <w:top w:val="single" w:sz="4" w:space="0" w:color="auto"/>
              <w:left w:val="nil"/>
              <w:bottom w:val="single" w:sz="4" w:space="0" w:color="auto"/>
              <w:right w:val="single" w:sz="4" w:space="0" w:color="auto"/>
            </w:tcBorders>
            <w:shd w:val="clear" w:color="auto" w:fill="auto"/>
            <w:noWrap/>
            <w:vAlign w:val="center"/>
          </w:tcPr>
          <w:p w:rsidR="002A6938" w:rsidRPr="00945960" w:rsidRDefault="00836001" w:rsidP="002A6938">
            <w:pPr>
              <w:tabs>
                <w:tab w:val="left" w:pos="360"/>
              </w:tabs>
              <w:rPr>
                <w:rFonts w:ascii="Times New Roman" w:hAnsi="Times New Roman" w:cs="Times New Roman"/>
                <w:sz w:val="24"/>
                <w:szCs w:val="24"/>
              </w:rPr>
            </w:pPr>
            <w:r>
              <w:rPr>
                <w:rFonts w:ascii="Times New Roman" w:hAnsi="Times New Roman" w:cs="Times New Roman"/>
                <w:sz w:val="24"/>
                <w:szCs w:val="24"/>
              </w:rPr>
              <w:lastRenderedPageBreak/>
              <w:t>2</w:t>
            </w:r>
          </w:p>
        </w:tc>
        <w:tc>
          <w:tcPr>
            <w:tcW w:w="2769" w:type="dxa"/>
            <w:vAlign w:val="center"/>
          </w:tcPr>
          <w:p w:rsidR="002A6938" w:rsidRPr="00945960" w:rsidRDefault="002A6938" w:rsidP="002A6938">
            <w:pPr>
              <w:tabs>
                <w:tab w:val="left" w:pos="360"/>
              </w:tabs>
              <w:rPr>
                <w:rFonts w:ascii="Times New Roman" w:hAnsi="Times New Roman" w:cs="Times New Roman"/>
                <w:sz w:val="24"/>
                <w:szCs w:val="24"/>
              </w:rPr>
            </w:pPr>
          </w:p>
        </w:tc>
      </w:tr>
    </w:tbl>
    <w:p w:rsidR="002A6938" w:rsidRPr="00D61522" w:rsidRDefault="002A6938" w:rsidP="002A6938">
      <w:pPr>
        <w:tabs>
          <w:tab w:val="left" w:pos="360"/>
        </w:tabs>
      </w:pPr>
      <w:r w:rsidRPr="00D61522">
        <w:lastRenderedPageBreak/>
        <w:t xml:space="preserve">          </w:t>
      </w:r>
    </w:p>
    <w:p w:rsidR="002A6938" w:rsidRPr="00D61522" w:rsidRDefault="002A6938" w:rsidP="002A6938">
      <w:pPr>
        <w:tabs>
          <w:tab w:val="left" w:pos="360"/>
        </w:tabs>
        <w:rPr>
          <w:b/>
        </w:rPr>
      </w:pPr>
    </w:p>
    <w:p w:rsidR="002A6938" w:rsidRDefault="002A6938" w:rsidP="00AB1750">
      <w:pPr>
        <w:pStyle w:val="a5"/>
        <w:jc w:val="center"/>
        <w:rPr>
          <w:b/>
          <w:sz w:val="24"/>
          <w:szCs w:val="24"/>
          <w:lang w:val="ru-RU"/>
        </w:rPr>
      </w:pPr>
    </w:p>
    <w:p w:rsidR="00524A47" w:rsidRDefault="00524A47" w:rsidP="00AB1750">
      <w:pPr>
        <w:pStyle w:val="a5"/>
        <w:jc w:val="center"/>
        <w:rPr>
          <w:b/>
          <w:sz w:val="24"/>
          <w:szCs w:val="24"/>
        </w:rPr>
      </w:pPr>
    </w:p>
    <w:p w:rsidR="00524A47" w:rsidRDefault="00524A47" w:rsidP="00AB1750">
      <w:pPr>
        <w:pStyle w:val="a5"/>
        <w:jc w:val="center"/>
        <w:rPr>
          <w:b/>
          <w:sz w:val="24"/>
          <w:szCs w:val="24"/>
        </w:rPr>
      </w:pPr>
    </w:p>
    <w:p w:rsidR="00524A47" w:rsidRDefault="00524A47" w:rsidP="00AB1750">
      <w:pPr>
        <w:pStyle w:val="a5"/>
        <w:jc w:val="center"/>
        <w:rPr>
          <w:b/>
          <w:sz w:val="24"/>
          <w:szCs w:val="24"/>
        </w:rPr>
      </w:pPr>
    </w:p>
    <w:p w:rsidR="00AB1750" w:rsidRPr="00836001" w:rsidRDefault="00AB1750" w:rsidP="00836001">
      <w:pPr>
        <w:rPr>
          <w:b/>
          <w:sz w:val="24"/>
          <w:szCs w:val="24"/>
        </w:rPr>
      </w:pPr>
    </w:p>
    <w:p w:rsidR="00AB1750" w:rsidRPr="0013154A" w:rsidRDefault="00AB1750" w:rsidP="00945960">
      <w:pPr>
        <w:ind w:firstLine="709"/>
        <w:rPr>
          <w:rFonts w:ascii="Times New Roman" w:hAnsi="Times New Roman" w:cs="Times New Roman"/>
          <w:b/>
          <w:sz w:val="24"/>
          <w:szCs w:val="24"/>
        </w:rPr>
      </w:pPr>
      <w:r w:rsidRPr="0013154A">
        <w:rPr>
          <w:rFonts w:ascii="Times New Roman" w:hAnsi="Times New Roman" w:cs="Times New Roman"/>
          <w:b/>
          <w:sz w:val="24"/>
          <w:szCs w:val="24"/>
        </w:rPr>
        <w:t>Выводы</w:t>
      </w:r>
    </w:p>
    <w:p w:rsidR="00AB1750" w:rsidRPr="0013154A" w:rsidRDefault="00AB1750" w:rsidP="00285042">
      <w:pPr>
        <w:pStyle w:val="af5"/>
        <w:ind w:firstLine="709"/>
        <w:rPr>
          <w:rFonts w:ascii="Times New Roman" w:hAnsi="Times New Roman" w:cs="Times New Roman"/>
          <w:sz w:val="24"/>
          <w:szCs w:val="24"/>
        </w:rPr>
      </w:pPr>
      <w:r w:rsidRPr="0013154A">
        <w:rPr>
          <w:rFonts w:ascii="Times New Roman" w:hAnsi="Times New Roman" w:cs="Times New Roman"/>
          <w:sz w:val="24"/>
          <w:szCs w:val="24"/>
        </w:rPr>
        <w:t>Подводя итоги работы за прошлый год, можно сделать выводы:</w:t>
      </w:r>
    </w:p>
    <w:p w:rsidR="00AB1750" w:rsidRPr="0013154A" w:rsidRDefault="00AB1750" w:rsidP="00F77DD2">
      <w:pPr>
        <w:pStyle w:val="af5"/>
        <w:numPr>
          <w:ilvl w:val="0"/>
          <w:numId w:val="30"/>
        </w:numPr>
        <w:spacing w:after="0" w:line="240" w:lineRule="auto"/>
        <w:ind w:left="0" w:firstLine="709"/>
        <w:rPr>
          <w:rFonts w:ascii="Times New Roman" w:hAnsi="Times New Roman" w:cs="Times New Roman"/>
          <w:sz w:val="24"/>
          <w:szCs w:val="24"/>
        </w:rPr>
      </w:pPr>
      <w:r w:rsidRPr="0013154A">
        <w:rPr>
          <w:rFonts w:ascii="Times New Roman" w:hAnsi="Times New Roman" w:cs="Times New Roman"/>
          <w:sz w:val="24"/>
          <w:szCs w:val="24"/>
        </w:rPr>
        <w:t>Задачи, поставленные перед коллективом, в большей степени решены.</w:t>
      </w:r>
    </w:p>
    <w:p w:rsidR="00AB1750" w:rsidRPr="0013154A" w:rsidRDefault="00AB1750" w:rsidP="00F77DD2">
      <w:pPr>
        <w:pStyle w:val="af5"/>
        <w:numPr>
          <w:ilvl w:val="0"/>
          <w:numId w:val="30"/>
        </w:numPr>
        <w:spacing w:after="0" w:line="240" w:lineRule="auto"/>
        <w:ind w:left="0" w:firstLine="709"/>
        <w:rPr>
          <w:rFonts w:ascii="Times New Roman" w:hAnsi="Times New Roman" w:cs="Times New Roman"/>
          <w:sz w:val="24"/>
          <w:szCs w:val="24"/>
        </w:rPr>
      </w:pPr>
      <w:r w:rsidRPr="0013154A">
        <w:rPr>
          <w:rFonts w:ascii="Times New Roman" w:hAnsi="Times New Roman" w:cs="Times New Roman"/>
          <w:sz w:val="24"/>
          <w:szCs w:val="24"/>
        </w:rPr>
        <w:t>Педагогический коллектив достиг определённых успехов по овладению всеми обучающимися стандартов образования, в повышении профессионализма учителей, в совершенствовании содержания и организации образовательного процесса путём внедрения новых технологий.</w:t>
      </w:r>
    </w:p>
    <w:p w:rsidR="00AB1750" w:rsidRPr="0013154A" w:rsidRDefault="00AB1750" w:rsidP="00285042">
      <w:pPr>
        <w:pStyle w:val="af5"/>
        <w:ind w:firstLine="709"/>
        <w:rPr>
          <w:rFonts w:ascii="Times New Roman" w:hAnsi="Times New Roman" w:cs="Times New Roman"/>
          <w:sz w:val="24"/>
          <w:szCs w:val="24"/>
        </w:rPr>
      </w:pPr>
      <w:r w:rsidRPr="0013154A">
        <w:rPr>
          <w:rFonts w:ascii="Times New Roman" w:hAnsi="Times New Roman" w:cs="Times New Roman"/>
          <w:sz w:val="24"/>
          <w:szCs w:val="24"/>
        </w:rPr>
        <w:t xml:space="preserve">Исходя из анализа работы, </w:t>
      </w:r>
      <w:r w:rsidRPr="0013154A">
        <w:rPr>
          <w:rFonts w:ascii="Times New Roman" w:hAnsi="Times New Roman" w:cs="Times New Roman"/>
          <w:b/>
          <w:i/>
          <w:sz w:val="24"/>
          <w:szCs w:val="24"/>
        </w:rPr>
        <w:t xml:space="preserve">основными </w:t>
      </w:r>
      <w:r w:rsidRPr="0013154A">
        <w:rPr>
          <w:rFonts w:ascii="Times New Roman" w:hAnsi="Times New Roman" w:cs="Times New Roman"/>
          <w:b/>
          <w:i/>
          <w:sz w:val="24"/>
          <w:szCs w:val="24"/>
          <w:u w:val="single"/>
        </w:rPr>
        <w:t>образовательными  задачами</w:t>
      </w:r>
      <w:r w:rsidRPr="0013154A">
        <w:rPr>
          <w:rFonts w:ascii="Times New Roman" w:hAnsi="Times New Roman" w:cs="Times New Roman"/>
          <w:b/>
          <w:i/>
          <w:sz w:val="24"/>
          <w:szCs w:val="24"/>
        </w:rPr>
        <w:t xml:space="preserve"> педагогического коллектива в новом учебном году </w:t>
      </w:r>
      <w:r w:rsidRPr="0013154A">
        <w:rPr>
          <w:rFonts w:ascii="Times New Roman" w:hAnsi="Times New Roman" w:cs="Times New Roman"/>
          <w:sz w:val="24"/>
          <w:szCs w:val="24"/>
        </w:rPr>
        <w:t>являются следующие:</w:t>
      </w:r>
    </w:p>
    <w:p w:rsidR="00AB1750" w:rsidRPr="0013154A" w:rsidRDefault="00AB1750" w:rsidP="00F77DD2">
      <w:pPr>
        <w:pStyle w:val="a5"/>
        <w:widowControl/>
        <w:numPr>
          <w:ilvl w:val="0"/>
          <w:numId w:val="31"/>
        </w:numPr>
        <w:autoSpaceDE/>
        <w:autoSpaceDN/>
        <w:ind w:left="0" w:firstLine="709"/>
        <w:contextualSpacing/>
        <w:rPr>
          <w:sz w:val="24"/>
          <w:szCs w:val="24"/>
        </w:rPr>
      </w:pPr>
      <w:r w:rsidRPr="0013154A">
        <w:rPr>
          <w:sz w:val="24"/>
          <w:szCs w:val="24"/>
        </w:rPr>
        <w:t>Стабилизация успеваемости.</w:t>
      </w:r>
    </w:p>
    <w:p w:rsidR="00AB1750" w:rsidRPr="00AB1750" w:rsidRDefault="00AB1750" w:rsidP="00F77DD2">
      <w:pPr>
        <w:pStyle w:val="a5"/>
        <w:widowControl/>
        <w:numPr>
          <w:ilvl w:val="0"/>
          <w:numId w:val="31"/>
        </w:numPr>
        <w:autoSpaceDE/>
        <w:autoSpaceDN/>
        <w:ind w:left="0" w:firstLine="709"/>
        <w:contextualSpacing/>
        <w:rPr>
          <w:sz w:val="24"/>
          <w:szCs w:val="24"/>
          <w:lang w:val="ru-RU"/>
        </w:rPr>
      </w:pPr>
      <w:r w:rsidRPr="00AB1750">
        <w:rPr>
          <w:sz w:val="24"/>
          <w:szCs w:val="24"/>
          <w:lang w:val="ru-RU"/>
        </w:rPr>
        <w:t>Повышение уровня качества знаний обучающихся, усиление ВШ контроля в «слабых» классах.</w:t>
      </w:r>
    </w:p>
    <w:p w:rsidR="00AB1750" w:rsidRPr="00AB1750" w:rsidRDefault="00AB1750" w:rsidP="00F77DD2">
      <w:pPr>
        <w:pStyle w:val="a5"/>
        <w:widowControl/>
        <w:numPr>
          <w:ilvl w:val="0"/>
          <w:numId w:val="31"/>
        </w:numPr>
        <w:autoSpaceDE/>
        <w:autoSpaceDN/>
        <w:ind w:left="0" w:firstLine="709"/>
        <w:contextualSpacing/>
        <w:rPr>
          <w:b/>
          <w:sz w:val="24"/>
          <w:szCs w:val="24"/>
          <w:lang w:val="ru-RU"/>
        </w:rPr>
      </w:pPr>
      <w:r w:rsidRPr="00AB1750">
        <w:rPr>
          <w:sz w:val="24"/>
          <w:szCs w:val="24"/>
          <w:lang w:val="ru-RU"/>
        </w:rPr>
        <w:t>Разработка системы сопровождения каждого слабоуспевающего ученика с подробным фиксированием его затруднений и достижений.</w:t>
      </w:r>
    </w:p>
    <w:p w:rsidR="00AB1750" w:rsidRPr="00AB1750" w:rsidRDefault="00AB1750" w:rsidP="00F77DD2">
      <w:pPr>
        <w:pStyle w:val="a5"/>
        <w:numPr>
          <w:ilvl w:val="0"/>
          <w:numId w:val="31"/>
        </w:numPr>
        <w:adjustRightInd w:val="0"/>
        <w:contextualSpacing/>
        <w:rPr>
          <w:sz w:val="24"/>
          <w:szCs w:val="24"/>
          <w:lang w:val="ru-RU"/>
        </w:rPr>
      </w:pPr>
      <w:r w:rsidRPr="00AB1750">
        <w:rPr>
          <w:sz w:val="24"/>
          <w:szCs w:val="24"/>
          <w:lang w:val="ru-RU"/>
        </w:rPr>
        <w:t>Систематизация работы с одаренными детьми.</w:t>
      </w:r>
    </w:p>
    <w:p w:rsidR="00C31C44" w:rsidRPr="00C31C44" w:rsidRDefault="00AB1750" w:rsidP="00F77DD2">
      <w:pPr>
        <w:pStyle w:val="a5"/>
        <w:widowControl/>
        <w:numPr>
          <w:ilvl w:val="0"/>
          <w:numId w:val="31"/>
        </w:numPr>
        <w:shd w:val="clear" w:color="auto" w:fill="FFFFFF"/>
        <w:tabs>
          <w:tab w:val="left" w:pos="0"/>
        </w:tabs>
        <w:adjustRightInd w:val="0"/>
        <w:ind w:left="0" w:firstLine="709"/>
        <w:contextualSpacing/>
        <w:rPr>
          <w:color w:val="000000"/>
          <w:sz w:val="24"/>
          <w:szCs w:val="24"/>
          <w:lang w:val="ru-RU"/>
        </w:rPr>
      </w:pPr>
      <w:r w:rsidRPr="00C31C44">
        <w:rPr>
          <w:sz w:val="24"/>
          <w:szCs w:val="24"/>
          <w:lang w:val="ru-RU"/>
        </w:rPr>
        <w:t xml:space="preserve">Усиление работы по подготовке к </w:t>
      </w:r>
      <w:r w:rsidR="00C31C44">
        <w:rPr>
          <w:sz w:val="24"/>
          <w:szCs w:val="24"/>
          <w:lang w:val="ru-RU"/>
        </w:rPr>
        <w:t>ГИА</w:t>
      </w:r>
    </w:p>
    <w:p w:rsidR="00AB1750" w:rsidRPr="00C31C44" w:rsidRDefault="00AB1750" w:rsidP="00F77DD2">
      <w:pPr>
        <w:pStyle w:val="a5"/>
        <w:widowControl/>
        <w:numPr>
          <w:ilvl w:val="0"/>
          <w:numId w:val="31"/>
        </w:numPr>
        <w:shd w:val="clear" w:color="auto" w:fill="FFFFFF"/>
        <w:tabs>
          <w:tab w:val="left" w:pos="0"/>
        </w:tabs>
        <w:adjustRightInd w:val="0"/>
        <w:ind w:left="0" w:firstLine="709"/>
        <w:contextualSpacing/>
        <w:rPr>
          <w:color w:val="000000"/>
          <w:sz w:val="24"/>
          <w:szCs w:val="24"/>
        </w:rPr>
      </w:pPr>
      <w:r w:rsidRPr="00C31C44">
        <w:rPr>
          <w:sz w:val="24"/>
          <w:szCs w:val="24"/>
        </w:rPr>
        <w:t>Усиление работы с родителями.</w:t>
      </w:r>
    </w:p>
    <w:p w:rsidR="00AB1750" w:rsidRPr="0013154A" w:rsidRDefault="00AB1750" w:rsidP="00F77DD2">
      <w:pPr>
        <w:pStyle w:val="a5"/>
        <w:widowControl/>
        <w:numPr>
          <w:ilvl w:val="0"/>
          <w:numId w:val="31"/>
        </w:numPr>
        <w:shd w:val="clear" w:color="auto" w:fill="FFFFFF"/>
        <w:tabs>
          <w:tab w:val="left" w:pos="0"/>
        </w:tabs>
        <w:adjustRightInd w:val="0"/>
        <w:ind w:left="0" w:firstLine="709"/>
        <w:contextualSpacing/>
        <w:rPr>
          <w:color w:val="000000"/>
          <w:sz w:val="24"/>
          <w:szCs w:val="24"/>
        </w:rPr>
      </w:pPr>
      <w:r w:rsidRPr="0013154A">
        <w:rPr>
          <w:color w:val="000000"/>
          <w:sz w:val="24"/>
          <w:szCs w:val="24"/>
        </w:rPr>
        <w:t>Совершенствование системы контроля.</w:t>
      </w:r>
    </w:p>
    <w:p w:rsidR="00D323FC" w:rsidRPr="003B1CDE" w:rsidRDefault="00D323FC" w:rsidP="00B0768E">
      <w:pPr>
        <w:widowControl w:val="0"/>
        <w:tabs>
          <w:tab w:val="left" w:pos="6705"/>
        </w:tabs>
        <w:autoSpaceDE w:val="0"/>
        <w:autoSpaceDN w:val="0"/>
        <w:spacing w:before="7" w:after="0" w:line="240" w:lineRule="auto"/>
        <w:rPr>
          <w:rFonts w:ascii="Times New Roman" w:eastAsia="Times New Roman" w:hAnsi="Times New Roman" w:cs="Times New Roman"/>
          <w:b/>
          <w:sz w:val="28"/>
          <w:szCs w:val="24"/>
        </w:rPr>
      </w:pPr>
    </w:p>
    <w:p w:rsidR="00817BF2" w:rsidRPr="00817BF2" w:rsidRDefault="008A1160" w:rsidP="00F77DD2">
      <w:pPr>
        <w:pStyle w:val="a5"/>
        <w:numPr>
          <w:ilvl w:val="0"/>
          <w:numId w:val="16"/>
        </w:numPr>
        <w:jc w:val="both"/>
        <w:rPr>
          <w:b/>
          <w:sz w:val="24"/>
          <w:lang w:val="ru-RU"/>
        </w:rPr>
      </w:pPr>
      <w:r>
        <w:rPr>
          <w:b/>
          <w:sz w:val="24"/>
          <w:lang w:val="ru-RU"/>
        </w:rPr>
        <w:t>Планирование работы на 2021-2022</w:t>
      </w:r>
      <w:r w:rsidR="00817BF2">
        <w:rPr>
          <w:b/>
          <w:sz w:val="24"/>
          <w:lang w:val="ru-RU"/>
        </w:rPr>
        <w:t xml:space="preserve"> учебный год.</w:t>
      </w:r>
    </w:p>
    <w:p w:rsidR="003B1CDE" w:rsidRPr="003B1CDE" w:rsidRDefault="008A1160" w:rsidP="003B1CDE">
      <w:pPr>
        <w:widowControl w:val="0"/>
        <w:autoSpaceDE w:val="0"/>
        <w:autoSpaceDN w:val="0"/>
        <w:spacing w:after="0" w:line="240" w:lineRule="auto"/>
        <w:ind w:left="359"/>
        <w:rPr>
          <w:rFonts w:ascii="Times New Roman" w:eastAsia="Times New Roman" w:hAnsi="Times New Roman" w:cs="Times New Roman"/>
          <w:b/>
          <w:sz w:val="24"/>
        </w:rPr>
      </w:pPr>
      <w:r>
        <w:rPr>
          <w:rFonts w:ascii="Times New Roman" w:eastAsia="Times New Roman" w:hAnsi="Times New Roman" w:cs="Times New Roman"/>
          <w:b/>
          <w:sz w:val="24"/>
        </w:rPr>
        <w:t>Задачи на 2021-2022</w:t>
      </w:r>
      <w:r w:rsidR="003B1CDE" w:rsidRPr="003B1CDE">
        <w:rPr>
          <w:rFonts w:ascii="Times New Roman" w:eastAsia="Times New Roman" w:hAnsi="Times New Roman" w:cs="Times New Roman"/>
          <w:b/>
          <w:sz w:val="24"/>
        </w:rPr>
        <w:t xml:space="preserve"> учебный год</w:t>
      </w:r>
    </w:p>
    <w:p w:rsidR="003B1CDE" w:rsidRPr="003B1CDE" w:rsidRDefault="003B1CDE" w:rsidP="00F77DD2">
      <w:pPr>
        <w:widowControl w:val="0"/>
        <w:numPr>
          <w:ilvl w:val="0"/>
          <w:numId w:val="14"/>
        </w:numPr>
        <w:tabs>
          <w:tab w:val="left" w:pos="1139"/>
          <w:tab w:val="left" w:pos="1140"/>
        </w:tabs>
        <w:autoSpaceDE w:val="0"/>
        <w:autoSpaceDN w:val="0"/>
        <w:spacing w:before="27" w:after="0" w:line="240" w:lineRule="auto"/>
        <w:ind w:hanging="775"/>
        <w:rPr>
          <w:rFonts w:ascii="Times New Roman" w:eastAsia="Times New Roman" w:hAnsi="Times New Roman" w:cs="Times New Roman"/>
          <w:b/>
          <w:sz w:val="24"/>
        </w:rPr>
      </w:pPr>
      <w:r w:rsidRPr="003B1CDE">
        <w:rPr>
          <w:rFonts w:ascii="Times New Roman" w:eastAsia="Times New Roman" w:hAnsi="Times New Roman" w:cs="Times New Roman"/>
          <w:b/>
          <w:sz w:val="24"/>
        </w:rPr>
        <w:t>Повысить уровень образования за счет обеспечения качественного образования в соответствии с требованиямиФГОС:</w:t>
      </w:r>
    </w:p>
    <w:p w:rsidR="003B1CDE" w:rsidRPr="003B1CDE" w:rsidRDefault="003B1CDE" w:rsidP="00F77DD2">
      <w:pPr>
        <w:widowControl w:val="0"/>
        <w:numPr>
          <w:ilvl w:val="1"/>
          <w:numId w:val="14"/>
        </w:numPr>
        <w:tabs>
          <w:tab w:val="left" w:pos="1799"/>
          <w:tab w:val="left" w:pos="1800"/>
        </w:tabs>
        <w:autoSpaceDE w:val="0"/>
        <w:autoSpaceDN w:val="0"/>
        <w:spacing w:before="2" w:after="0" w:line="278" w:lineRule="exact"/>
        <w:ind w:hanging="355"/>
        <w:rPr>
          <w:rFonts w:ascii="Times New Roman" w:eastAsia="Times New Roman" w:hAnsi="Times New Roman" w:cs="Times New Roman"/>
          <w:sz w:val="24"/>
        </w:rPr>
      </w:pPr>
      <w:r w:rsidRPr="003B1CDE">
        <w:rPr>
          <w:rFonts w:ascii="Times New Roman" w:eastAsia="Times New Roman" w:hAnsi="Times New Roman" w:cs="Times New Roman"/>
          <w:sz w:val="24"/>
        </w:rPr>
        <w:t>создать условия для повышения качестваобразования;</w:t>
      </w:r>
    </w:p>
    <w:p w:rsidR="003B1CDE" w:rsidRPr="003B1CDE" w:rsidRDefault="003B1CDE" w:rsidP="00F77DD2">
      <w:pPr>
        <w:widowControl w:val="0"/>
        <w:numPr>
          <w:ilvl w:val="1"/>
          <w:numId w:val="14"/>
        </w:numPr>
        <w:tabs>
          <w:tab w:val="left" w:pos="1799"/>
          <w:tab w:val="left" w:pos="1800"/>
        </w:tabs>
        <w:autoSpaceDE w:val="0"/>
        <w:autoSpaceDN w:val="0"/>
        <w:spacing w:after="0" w:line="278" w:lineRule="exact"/>
        <w:ind w:hanging="355"/>
        <w:rPr>
          <w:rFonts w:ascii="Times New Roman" w:eastAsia="Times New Roman" w:hAnsi="Times New Roman" w:cs="Times New Roman"/>
          <w:sz w:val="24"/>
        </w:rPr>
      </w:pPr>
      <w:r w:rsidRPr="003B1CDE">
        <w:rPr>
          <w:rFonts w:ascii="Times New Roman" w:eastAsia="Times New Roman" w:hAnsi="Times New Roman" w:cs="Times New Roman"/>
          <w:sz w:val="24"/>
        </w:rPr>
        <w:t>совершенствовать механизмы повышения мотивации обучающихся к учебной</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деятельности;</w:t>
      </w:r>
    </w:p>
    <w:p w:rsidR="003B1CDE" w:rsidRPr="003B1CDE" w:rsidRDefault="003B1CDE" w:rsidP="00F77DD2">
      <w:pPr>
        <w:widowControl w:val="0"/>
        <w:numPr>
          <w:ilvl w:val="1"/>
          <w:numId w:val="14"/>
        </w:numPr>
        <w:tabs>
          <w:tab w:val="left" w:pos="1799"/>
          <w:tab w:val="left" w:pos="1800"/>
        </w:tabs>
        <w:autoSpaceDE w:val="0"/>
        <w:autoSpaceDN w:val="0"/>
        <w:spacing w:before="1" w:after="0" w:line="240" w:lineRule="auto"/>
        <w:ind w:hanging="355"/>
        <w:rPr>
          <w:rFonts w:ascii="Times New Roman" w:eastAsia="Times New Roman" w:hAnsi="Times New Roman" w:cs="Times New Roman"/>
          <w:sz w:val="24"/>
        </w:rPr>
      </w:pPr>
      <w:r w:rsidRPr="003B1CDE">
        <w:rPr>
          <w:rFonts w:ascii="Times New Roman" w:eastAsia="Times New Roman" w:hAnsi="Times New Roman" w:cs="Times New Roman"/>
          <w:sz w:val="24"/>
        </w:rPr>
        <w:t>формировать у обучающихся ключевые компетенции в процессе овладения универсальными учебнымидействиями;</w:t>
      </w:r>
    </w:p>
    <w:p w:rsidR="003B1CDE" w:rsidRPr="003B1CDE" w:rsidRDefault="003B1CDE" w:rsidP="00F77DD2">
      <w:pPr>
        <w:widowControl w:val="0"/>
        <w:numPr>
          <w:ilvl w:val="1"/>
          <w:numId w:val="14"/>
        </w:numPr>
        <w:tabs>
          <w:tab w:val="left" w:pos="1799"/>
          <w:tab w:val="left" w:pos="1800"/>
        </w:tabs>
        <w:autoSpaceDE w:val="0"/>
        <w:autoSpaceDN w:val="0"/>
        <w:spacing w:before="1" w:after="0" w:line="294" w:lineRule="exact"/>
        <w:ind w:hanging="355"/>
        <w:rPr>
          <w:rFonts w:ascii="Times New Roman" w:eastAsia="Times New Roman" w:hAnsi="Times New Roman" w:cs="Times New Roman"/>
          <w:sz w:val="24"/>
        </w:rPr>
      </w:pPr>
      <w:r w:rsidRPr="003B1CDE">
        <w:rPr>
          <w:rFonts w:ascii="Times New Roman" w:eastAsia="Times New Roman" w:hAnsi="Times New Roman" w:cs="Times New Roman"/>
          <w:sz w:val="24"/>
        </w:rPr>
        <w:t>совершенствовать межпредметные связи между системой основн</w:t>
      </w:r>
      <w:r w:rsidR="00D323FC">
        <w:rPr>
          <w:rFonts w:ascii="Times New Roman" w:eastAsia="Times New Roman" w:hAnsi="Times New Roman" w:cs="Times New Roman"/>
          <w:sz w:val="24"/>
        </w:rPr>
        <w:t xml:space="preserve">ого </w:t>
      </w:r>
      <w:r w:rsidRPr="003B1CDE">
        <w:rPr>
          <w:rFonts w:ascii="Times New Roman" w:eastAsia="Times New Roman" w:hAnsi="Times New Roman" w:cs="Times New Roman"/>
          <w:sz w:val="24"/>
        </w:rPr>
        <w:t>образования;</w:t>
      </w:r>
    </w:p>
    <w:p w:rsidR="003B1CDE" w:rsidRPr="003B1CDE" w:rsidRDefault="003B1CDE" w:rsidP="00F77DD2">
      <w:pPr>
        <w:widowControl w:val="0"/>
        <w:numPr>
          <w:ilvl w:val="1"/>
          <w:numId w:val="14"/>
        </w:numPr>
        <w:tabs>
          <w:tab w:val="left" w:pos="1799"/>
          <w:tab w:val="left" w:pos="1800"/>
        </w:tabs>
        <w:autoSpaceDE w:val="0"/>
        <w:autoSpaceDN w:val="0"/>
        <w:spacing w:after="0" w:line="273" w:lineRule="auto"/>
        <w:ind w:right="1069" w:hanging="355"/>
        <w:rPr>
          <w:rFonts w:ascii="Times New Roman" w:eastAsia="Times New Roman" w:hAnsi="Times New Roman" w:cs="Times New Roman"/>
          <w:sz w:val="24"/>
        </w:rPr>
      </w:pPr>
      <w:r w:rsidRPr="003B1CDE">
        <w:rPr>
          <w:rFonts w:ascii="Times New Roman" w:eastAsia="Times New Roman" w:hAnsi="Times New Roman" w:cs="Times New Roman"/>
          <w:sz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услуг.</w:t>
      </w:r>
    </w:p>
    <w:p w:rsidR="003B1CDE" w:rsidRPr="003B1CDE" w:rsidRDefault="003B1CDE" w:rsidP="00F77DD2">
      <w:pPr>
        <w:widowControl w:val="0"/>
        <w:numPr>
          <w:ilvl w:val="1"/>
          <w:numId w:val="14"/>
        </w:numPr>
        <w:tabs>
          <w:tab w:val="left" w:pos="1799"/>
          <w:tab w:val="left" w:pos="1800"/>
        </w:tabs>
        <w:autoSpaceDE w:val="0"/>
        <w:autoSpaceDN w:val="0"/>
        <w:spacing w:before="5" w:after="0" w:line="290" w:lineRule="auto"/>
        <w:ind w:right="1297" w:hanging="355"/>
        <w:rPr>
          <w:rFonts w:ascii="Times New Roman" w:eastAsia="Times New Roman" w:hAnsi="Times New Roman" w:cs="Times New Roman"/>
          <w:sz w:val="24"/>
        </w:rPr>
      </w:pPr>
      <w:r w:rsidRPr="003B1CDE">
        <w:rPr>
          <w:rFonts w:ascii="Times New Roman" w:eastAsia="Times New Roman" w:hAnsi="Times New Roman" w:cs="Times New Roman"/>
          <w:sz w:val="24"/>
        </w:rPr>
        <w:lastRenderedPageBreak/>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деятельности;</w:t>
      </w:r>
    </w:p>
    <w:p w:rsidR="00D323FC" w:rsidRDefault="003B1CDE" w:rsidP="00F77DD2">
      <w:pPr>
        <w:widowControl w:val="0"/>
        <w:numPr>
          <w:ilvl w:val="1"/>
          <w:numId w:val="14"/>
        </w:numPr>
        <w:tabs>
          <w:tab w:val="left" w:pos="1799"/>
          <w:tab w:val="left" w:pos="1800"/>
        </w:tabs>
        <w:autoSpaceDE w:val="0"/>
        <w:autoSpaceDN w:val="0"/>
        <w:spacing w:before="1" w:after="0" w:line="280" w:lineRule="auto"/>
        <w:ind w:right="1299" w:hanging="355"/>
        <w:rPr>
          <w:rFonts w:ascii="Times New Roman" w:eastAsia="Times New Roman" w:hAnsi="Times New Roman" w:cs="Times New Roman"/>
          <w:sz w:val="24"/>
        </w:rPr>
      </w:pPr>
      <w:r w:rsidRPr="003B1CDE">
        <w:rPr>
          <w:rFonts w:ascii="Times New Roman" w:eastAsia="Times New Roman" w:hAnsi="Times New Roman" w:cs="Times New Roman"/>
          <w:sz w:val="24"/>
        </w:rPr>
        <w:t>повысить эффективность контроля качества образования;</w:t>
      </w:r>
      <w:r w:rsidR="00D323FC">
        <w:rPr>
          <w:rFonts w:ascii="Times New Roman" w:eastAsia="Times New Roman" w:hAnsi="Times New Roman" w:cs="Times New Roman"/>
          <w:sz w:val="24"/>
        </w:rPr>
        <w:t xml:space="preserve"> </w:t>
      </w:r>
    </w:p>
    <w:p w:rsidR="003B1CDE" w:rsidRPr="00577B51" w:rsidRDefault="003B1CDE" w:rsidP="00F77DD2">
      <w:pPr>
        <w:widowControl w:val="0"/>
        <w:numPr>
          <w:ilvl w:val="1"/>
          <w:numId w:val="14"/>
        </w:numPr>
        <w:tabs>
          <w:tab w:val="left" w:pos="1799"/>
          <w:tab w:val="left" w:pos="1800"/>
        </w:tabs>
        <w:autoSpaceDE w:val="0"/>
        <w:autoSpaceDN w:val="0"/>
        <w:spacing w:before="1" w:after="0" w:line="280" w:lineRule="auto"/>
        <w:ind w:right="1299" w:hanging="355"/>
        <w:rPr>
          <w:rFonts w:ascii="Times New Roman" w:eastAsia="Times New Roman" w:hAnsi="Times New Roman" w:cs="Times New Roman"/>
          <w:sz w:val="24"/>
        </w:rPr>
      </w:pPr>
      <w:r w:rsidRPr="003B1CDE">
        <w:rPr>
          <w:rFonts w:ascii="Times New Roman" w:eastAsia="Times New Roman" w:hAnsi="Times New Roman" w:cs="Times New Roman"/>
          <w:sz w:val="24"/>
        </w:rPr>
        <w:t>продолжить работу над созданием безопасного образовательного пространства;</w:t>
      </w:r>
    </w:p>
    <w:p w:rsidR="003B1CDE" w:rsidRPr="003B1CDE" w:rsidRDefault="003B1CDE" w:rsidP="00F77DD2">
      <w:pPr>
        <w:widowControl w:val="0"/>
        <w:numPr>
          <w:ilvl w:val="0"/>
          <w:numId w:val="14"/>
        </w:numPr>
        <w:tabs>
          <w:tab w:val="left" w:pos="1139"/>
          <w:tab w:val="left" w:pos="1140"/>
        </w:tabs>
        <w:autoSpaceDE w:val="0"/>
        <w:autoSpaceDN w:val="0"/>
        <w:spacing w:before="1" w:after="0" w:line="275" w:lineRule="exact"/>
        <w:ind w:hanging="775"/>
        <w:outlineLvl w:val="1"/>
        <w:rPr>
          <w:rFonts w:ascii="Times New Roman" w:eastAsia="Times New Roman" w:hAnsi="Times New Roman" w:cs="Times New Roman"/>
          <w:b/>
          <w:bCs/>
          <w:sz w:val="24"/>
          <w:szCs w:val="24"/>
          <w:lang w:val="en-US"/>
        </w:rPr>
      </w:pPr>
      <w:r w:rsidRPr="003B1CDE">
        <w:rPr>
          <w:rFonts w:ascii="Times New Roman" w:eastAsia="Times New Roman" w:hAnsi="Times New Roman" w:cs="Times New Roman"/>
          <w:b/>
          <w:bCs/>
          <w:sz w:val="24"/>
          <w:szCs w:val="24"/>
          <w:lang w:val="en-US"/>
        </w:rPr>
        <w:t>Совершенствовать воспитательную систему школы:</w:t>
      </w:r>
    </w:p>
    <w:p w:rsidR="003B1CDE" w:rsidRPr="003B1CDE" w:rsidRDefault="003B1CDE" w:rsidP="00F77DD2">
      <w:pPr>
        <w:widowControl w:val="0"/>
        <w:numPr>
          <w:ilvl w:val="1"/>
          <w:numId w:val="14"/>
        </w:numPr>
        <w:tabs>
          <w:tab w:val="left" w:pos="1079"/>
          <w:tab w:val="left" w:pos="1080"/>
        </w:tabs>
        <w:autoSpaceDE w:val="0"/>
        <w:autoSpaceDN w:val="0"/>
        <w:spacing w:after="0" w:line="273" w:lineRule="auto"/>
        <w:ind w:left="1079" w:right="1320" w:hanging="355"/>
        <w:rPr>
          <w:rFonts w:ascii="Times New Roman" w:eastAsia="Times New Roman" w:hAnsi="Times New Roman" w:cs="Times New Roman"/>
          <w:sz w:val="24"/>
        </w:rPr>
      </w:pPr>
      <w:r w:rsidRPr="003B1CDE">
        <w:rPr>
          <w:rFonts w:ascii="Times New Roman" w:eastAsia="Times New Roman" w:hAnsi="Times New Roman" w:cs="Times New Roman"/>
          <w:sz w:val="24"/>
        </w:rPr>
        <w:t>способствовать сплочению классных коллективов через повышение мотивации обучающихся к совместному участию в общешкольных внеклассных мероприятиях, экскурсионной программах, проектной</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деятельности;</w:t>
      </w:r>
    </w:p>
    <w:p w:rsidR="003B1CDE" w:rsidRPr="003B1CDE" w:rsidRDefault="003B1CDE" w:rsidP="00F77DD2">
      <w:pPr>
        <w:widowControl w:val="0"/>
        <w:numPr>
          <w:ilvl w:val="1"/>
          <w:numId w:val="14"/>
        </w:numPr>
        <w:tabs>
          <w:tab w:val="left" w:pos="1139"/>
          <w:tab w:val="left" w:pos="1140"/>
        </w:tabs>
        <w:autoSpaceDE w:val="0"/>
        <w:autoSpaceDN w:val="0"/>
        <w:spacing w:before="11" w:after="0" w:line="293" w:lineRule="exact"/>
        <w:ind w:left="1139" w:hanging="415"/>
        <w:rPr>
          <w:rFonts w:ascii="Times New Roman" w:eastAsia="Times New Roman" w:hAnsi="Times New Roman" w:cs="Times New Roman"/>
          <w:sz w:val="24"/>
        </w:rPr>
      </w:pPr>
      <w:r w:rsidRPr="003B1CDE">
        <w:rPr>
          <w:rFonts w:ascii="Times New Roman" w:eastAsia="Times New Roman" w:hAnsi="Times New Roman" w:cs="Times New Roman"/>
          <w:sz w:val="24"/>
        </w:rPr>
        <w:t>повысить уровень общешкольных мероприятий и конкурсов, улучшить качество проводимых тематических классных</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часов,</w:t>
      </w:r>
    </w:p>
    <w:p w:rsidR="003B1CDE" w:rsidRPr="003B1CDE" w:rsidRDefault="003B1CDE" w:rsidP="00F77DD2">
      <w:pPr>
        <w:widowControl w:val="0"/>
        <w:numPr>
          <w:ilvl w:val="1"/>
          <w:numId w:val="14"/>
        </w:numPr>
        <w:tabs>
          <w:tab w:val="left" w:pos="1139"/>
          <w:tab w:val="left" w:pos="1140"/>
        </w:tabs>
        <w:autoSpaceDE w:val="0"/>
        <w:autoSpaceDN w:val="0"/>
        <w:spacing w:after="0" w:line="293" w:lineRule="exact"/>
        <w:ind w:left="1139" w:hanging="415"/>
        <w:rPr>
          <w:rFonts w:ascii="Times New Roman" w:eastAsia="Times New Roman" w:hAnsi="Times New Roman" w:cs="Times New Roman"/>
          <w:sz w:val="24"/>
        </w:rPr>
      </w:pPr>
      <w:r w:rsidRPr="003B1CDE">
        <w:rPr>
          <w:rFonts w:ascii="Times New Roman" w:eastAsia="Times New Roman" w:hAnsi="Times New Roman" w:cs="Times New Roman"/>
          <w:sz w:val="24"/>
        </w:rPr>
        <w:t>расширить формы взаимодействия сродителями;</w:t>
      </w:r>
    </w:p>
    <w:p w:rsidR="003B1CDE" w:rsidRPr="003B1CDE" w:rsidRDefault="003B1CDE" w:rsidP="00F77DD2">
      <w:pPr>
        <w:widowControl w:val="0"/>
        <w:numPr>
          <w:ilvl w:val="1"/>
          <w:numId w:val="14"/>
        </w:numPr>
        <w:tabs>
          <w:tab w:val="left" w:pos="1139"/>
          <w:tab w:val="left" w:pos="1140"/>
        </w:tabs>
        <w:autoSpaceDE w:val="0"/>
        <w:autoSpaceDN w:val="0"/>
        <w:spacing w:before="1" w:after="0" w:line="294" w:lineRule="exact"/>
        <w:ind w:left="1139" w:hanging="415"/>
        <w:rPr>
          <w:rFonts w:ascii="Times New Roman" w:eastAsia="Times New Roman" w:hAnsi="Times New Roman" w:cs="Times New Roman"/>
          <w:sz w:val="24"/>
        </w:rPr>
      </w:pPr>
      <w:r w:rsidRPr="003B1CDE">
        <w:rPr>
          <w:rFonts w:ascii="Times New Roman" w:eastAsia="Times New Roman" w:hAnsi="Times New Roman" w:cs="Times New Roman"/>
          <w:sz w:val="24"/>
        </w:rPr>
        <w:t>продо</w:t>
      </w:r>
      <w:r>
        <w:rPr>
          <w:rFonts w:ascii="Times New Roman" w:eastAsia="Times New Roman" w:hAnsi="Times New Roman" w:cs="Times New Roman"/>
          <w:sz w:val="24"/>
        </w:rPr>
        <w:t>л</w:t>
      </w:r>
      <w:r w:rsidRPr="003B1CDE">
        <w:rPr>
          <w:rFonts w:ascii="Times New Roman" w:eastAsia="Times New Roman" w:hAnsi="Times New Roman" w:cs="Times New Roman"/>
          <w:sz w:val="24"/>
        </w:rPr>
        <w:t>жить работу по профилактике девиантных форм поведения и вредных</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привычек;</w:t>
      </w:r>
    </w:p>
    <w:p w:rsidR="003B1CDE" w:rsidRPr="003B1CDE" w:rsidRDefault="003B1CDE" w:rsidP="003B1CDE">
      <w:pPr>
        <w:widowControl w:val="0"/>
        <w:tabs>
          <w:tab w:val="left" w:pos="1079"/>
          <w:tab w:val="left" w:pos="1080"/>
        </w:tabs>
        <w:autoSpaceDE w:val="0"/>
        <w:autoSpaceDN w:val="0"/>
        <w:spacing w:after="0" w:line="273" w:lineRule="auto"/>
        <w:ind w:left="1079" w:right="1560"/>
        <w:rPr>
          <w:rFonts w:ascii="Times New Roman" w:eastAsia="Times New Roman" w:hAnsi="Times New Roman" w:cs="Times New Roman"/>
          <w:sz w:val="24"/>
        </w:rPr>
      </w:pPr>
    </w:p>
    <w:p w:rsidR="003B1CDE" w:rsidRPr="003B1CDE" w:rsidRDefault="003B1CDE" w:rsidP="00F77DD2">
      <w:pPr>
        <w:widowControl w:val="0"/>
        <w:numPr>
          <w:ilvl w:val="0"/>
          <w:numId w:val="14"/>
        </w:numPr>
        <w:tabs>
          <w:tab w:val="left" w:pos="1139"/>
          <w:tab w:val="left" w:pos="1140"/>
        </w:tabs>
        <w:autoSpaceDE w:val="0"/>
        <w:autoSpaceDN w:val="0"/>
        <w:spacing w:after="0" w:line="240" w:lineRule="auto"/>
        <w:ind w:hanging="775"/>
        <w:outlineLvl w:val="1"/>
        <w:rPr>
          <w:rFonts w:ascii="Times New Roman" w:eastAsia="Times New Roman" w:hAnsi="Times New Roman" w:cs="Times New Roman"/>
          <w:b/>
          <w:bCs/>
          <w:sz w:val="24"/>
          <w:szCs w:val="24"/>
          <w:lang w:val="en-US"/>
        </w:rPr>
      </w:pPr>
      <w:r w:rsidRPr="003B1CDE">
        <w:rPr>
          <w:rFonts w:ascii="Times New Roman" w:eastAsia="Times New Roman" w:hAnsi="Times New Roman" w:cs="Times New Roman"/>
          <w:b/>
          <w:bCs/>
          <w:sz w:val="24"/>
          <w:szCs w:val="24"/>
          <w:lang w:val="en-US"/>
        </w:rPr>
        <w:t>Повысить профессиональные компетентности</w:t>
      </w:r>
      <w:r w:rsidR="008A1160">
        <w:rPr>
          <w:rFonts w:ascii="Times New Roman" w:eastAsia="Times New Roman" w:hAnsi="Times New Roman" w:cs="Times New Roman"/>
          <w:b/>
          <w:bCs/>
          <w:sz w:val="24"/>
          <w:szCs w:val="24"/>
        </w:rPr>
        <w:t xml:space="preserve"> </w:t>
      </w:r>
      <w:r w:rsidRPr="003B1CDE">
        <w:rPr>
          <w:rFonts w:ascii="Times New Roman" w:eastAsia="Times New Roman" w:hAnsi="Times New Roman" w:cs="Times New Roman"/>
          <w:b/>
          <w:bCs/>
          <w:sz w:val="24"/>
          <w:szCs w:val="24"/>
          <w:lang w:val="en-US"/>
        </w:rPr>
        <w:t>через:</w:t>
      </w:r>
    </w:p>
    <w:p w:rsidR="003B1CDE" w:rsidRPr="003B1CDE" w:rsidRDefault="003B1CDE" w:rsidP="00F77DD2">
      <w:pPr>
        <w:widowControl w:val="0"/>
        <w:numPr>
          <w:ilvl w:val="1"/>
          <w:numId w:val="14"/>
        </w:numPr>
        <w:tabs>
          <w:tab w:val="left" w:pos="1139"/>
          <w:tab w:val="left" w:pos="1140"/>
        </w:tabs>
        <w:autoSpaceDE w:val="0"/>
        <w:autoSpaceDN w:val="0"/>
        <w:spacing w:before="7" w:after="0" w:line="293" w:lineRule="exact"/>
        <w:ind w:left="1079" w:hanging="355"/>
        <w:rPr>
          <w:rFonts w:ascii="Times New Roman" w:eastAsia="Times New Roman" w:hAnsi="Times New Roman" w:cs="Times New Roman"/>
          <w:sz w:val="24"/>
        </w:rPr>
      </w:pPr>
      <w:r w:rsidRPr="003B1CDE">
        <w:rPr>
          <w:rFonts w:ascii="Times New Roman" w:eastAsia="Times New Roman" w:hAnsi="Times New Roman" w:cs="Times New Roman"/>
          <w:sz w:val="24"/>
        </w:rPr>
        <w:t>развитие системы повышения квалификацииучителей;</w:t>
      </w:r>
    </w:p>
    <w:p w:rsidR="003B1CDE" w:rsidRPr="003B1CDE" w:rsidRDefault="003B1CDE" w:rsidP="00F77DD2">
      <w:pPr>
        <w:widowControl w:val="0"/>
        <w:numPr>
          <w:ilvl w:val="1"/>
          <w:numId w:val="14"/>
        </w:numPr>
        <w:tabs>
          <w:tab w:val="left" w:pos="1139"/>
          <w:tab w:val="left" w:pos="1140"/>
        </w:tabs>
        <w:autoSpaceDE w:val="0"/>
        <w:autoSpaceDN w:val="0"/>
        <w:spacing w:before="2" w:after="0" w:line="237" w:lineRule="auto"/>
        <w:ind w:left="1079" w:right="1960" w:hanging="355"/>
        <w:rPr>
          <w:rFonts w:ascii="Times New Roman" w:eastAsia="Times New Roman" w:hAnsi="Times New Roman" w:cs="Times New Roman"/>
          <w:sz w:val="24"/>
        </w:rPr>
      </w:pPr>
      <w:r w:rsidRPr="003B1CDE">
        <w:rPr>
          <w:rFonts w:ascii="Times New Roman" w:eastAsia="Times New Roman" w:hAnsi="Times New Roman" w:cs="Times New Roman"/>
          <w:sz w:val="24"/>
        </w:rPr>
        <w:t>совершенствование организационной, аналитической, прогнозирующей и творческой деятельности школьных методических объединений;</w:t>
      </w:r>
    </w:p>
    <w:p w:rsidR="003B1CDE" w:rsidRPr="003B1CDE" w:rsidRDefault="003B1CDE" w:rsidP="00F77DD2">
      <w:pPr>
        <w:widowControl w:val="0"/>
        <w:numPr>
          <w:ilvl w:val="1"/>
          <w:numId w:val="14"/>
        </w:numPr>
        <w:tabs>
          <w:tab w:val="left" w:pos="1139"/>
          <w:tab w:val="left" w:pos="1140"/>
        </w:tabs>
        <w:autoSpaceDE w:val="0"/>
        <w:autoSpaceDN w:val="0"/>
        <w:spacing w:after="0" w:line="279" w:lineRule="exact"/>
        <w:ind w:left="1079" w:hanging="355"/>
        <w:rPr>
          <w:rFonts w:ascii="Times New Roman" w:eastAsia="Times New Roman" w:hAnsi="Times New Roman" w:cs="Times New Roman"/>
          <w:sz w:val="24"/>
        </w:rPr>
      </w:pPr>
      <w:r w:rsidRPr="003B1CDE">
        <w:rPr>
          <w:rFonts w:ascii="Times New Roman" w:eastAsia="Times New Roman" w:hAnsi="Times New Roman" w:cs="Times New Roman"/>
          <w:sz w:val="24"/>
        </w:rPr>
        <w:t>развитие системы самообразования,  портфолио результатов их</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деятельности;</w:t>
      </w:r>
    </w:p>
    <w:p w:rsidR="003B1CDE" w:rsidRPr="00577B51" w:rsidRDefault="003B1CDE" w:rsidP="00F77DD2">
      <w:pPr>
        <w:widowControl w:val="0"/>
        <w:numPr>
          <w:ilvl w:val="1"/>
          <w:numId w:val="14"/>
        </w:numPr>
        <w:tabs>
          <w:tab w:val="left" w:pos="1079"/>
          <w:tab w:val="left" w:pos="1080"/>
        </w:tabs>
        <w:autoSpaceDE w:val="0"/>
        <w:autoSpaceDN w:val="0"/>
        <w:spacing w:before="16" w:after="0" w:line="211" w:lineRule="auto"/>
        <w:ind w:left="1079" w:right="2390" w:hanging="355"/>
        <w:rPr>
          <w:rFonts w:ascii="Times New Roman" w:eastAsia="Times New Roman" w:hAnsi="Times New Roman" w:cs="Times New Roman"/>
          <w:sz w:val="24"/>
        </w:rPr>
      </w:pPr>
      <w:r w:rsidRPr="003B1CDE">
        <w:rPr>
          <w:rFonts w:ascii="Times New Roman" w:eastAsia="Times New Roman" w:hAnsi="Times New Roman" w:cs="Times New Roman"/>
          <w:sz w:val="24"/>
        </w:rPr>
        <w:t>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w:t>
      </w:r>
    </w:p>
    <w:p w:rsidR="003B1CDE" w:rsidRPr="003B1CDE" w:rsidRDefault="003B1CDE" w:rsidP="00F77DD2">
      <w:pPr>
        <w:widowControl w:val="0"/>
        <w:numPr>
          <w:ilvl w:val="0"/>
          <w:numId w:val="14"/>
        </w:numPr>
        <w:tabs>
          <w:tab w:val="left" w:pos="1079"/>
          <w:tab w:val="left" w:pos="1080"/>
        </w:tabs>
        <w:autoSpaceDE w:val="0"/>
        <w:autoSpaceDN w:val="0"/>
        <w:spacing w:after="0" w:line="274" w:lineRule="exact"/>
        <w:ind w:left="1079" w:hanging="715"/>
        <w:outlineLvl w:val="1"/>
        <w:rPr>
          <w:rFonts w:ascii="Times New Roman" w:eastAsia="Times New Roman" w:hAnsi="Times New Roman" w:cs="Times New Roman"/>
          <w:b/>
          <w:bCs/>
          <w:sz w:val="24"/>
          <w:szCs w:val="24"/>
        </w:rPr>
      </w:pPr>
      <w:r w:rsidRPr="003B1CDE">
        <w:rPr>
          <w:rFonts w:ascii="Times New Roman" w:eastAsia="Times New Roman" w:hAnsi="Times New Roman" w:cs="Times New Roman"/>
          <w:b/>
          <w:bCs/>
          <w:sz w:val="24"/>
          <w:szCs w:val="24"/>
        </w:rPr>
        <w:t>Совершенствовать открытую информационную образовательную среду школы за</w:t>
      </w:r>
      <w:r w:rsidR="008A1160">
        <w:rPr>
          <w:rFonts w:ascii="Times New Roman" w:eastAsia="Times New Roman" w:hAnsi="Times New Roman" w:cs="Times New Roman"/>
          <w:b/>
          <w:bCs/>
          <w:sz w:val="24"/>
          <w:szCs w:val="24"/>
        </w:rPr>
        <w:t xml:space="preserve"> </w:t>
      </w:r>
      <w:r w:rsidRPr="003B1CDE">
        <w:rPr>
          <w:rFonts w:ascii="Times New Roman" w:eastAsia="Times New Roman" w:hAnsi="Times New Roman" w:cs="Times New Roman"/>
          <w:b/>
          <w:bCs/>
          <w:sz w:val="24"/>
          <w:szCs w:val="24"/>
        </w:rPr>
        <w:t>счет:</w:t>
      </w:r>
    </w:p>
    <w:p w:rsidR="003B1CDE" w:rsidRPr="003B1CDE" w:rsidRDefault="003B1CDE" w:rsidP="00F77DD2">
      <w:pPr>
        <w:widowControl w:val="0"/>
        <w:numPr>
          <w:ilvl w:val="0"/>
          <w:numId w:val="13"/>
        </w:numPr>
        <w:tabs>
          <w:tab w:val="left" w:pos="1139"/>
          <w:tab w:val="left" w:pos="1140"/>
        </w:tabs>
        <w:autoSpaceDE w:val="0"/>
        <w:autoSpaceDN w:val="0"/>
        <w:spacing w:after="0" w:line="274" w:lineRule="exact"/>
        <w:ind w:hanging="355"/>
        <w:rPr>
          <w:rFonts w:ascii="Times New Roman" w:eastAsia="Times New Roman" w:hAnsi="Times New Roman" w:cs="Times New Roman"/>
          <w:sz w:val="24"/>
        </w:rPr>
      </w:pPr>
      <w:r w:rsidRPr="003B1CDE">
        <w:rPr>
          <w:rFonts w:ascii="Times New Roman" w:eastAsia="Times New Roman" w:hAnsi="Times New Roman" w:cs="Times New Roman"/>
          <w:sz w:val="24"/>
        </w:rPr>
        <w:t>эффективного использования в урочной и внеурочной деятельности информационно — коммуникационных</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технологий;</w:t>
      </w:r>
    </w:p>
    <w:p w:rsidR="003B1CDE" w:rsidRPr="003B1CDE" w:rsidRDefault="003B1CDE" w:rsidP="00F77DD2">
      <w:pPr>
        <w:widowControl w:val="0"/>
        <w:numPr>
          <w:ilvl w:val="0"/>
          <w:numId w:val="13"/>
        </w:numPr>
        <w:tabs>
          <w:tab w:val="left" w:pos="1139"/>
          <w:tab w:val="left" w:pos="1140"/>
        </w:tabs>
        <w:autoSpaceDE w:val="0"/>
        <w:autoSpaceDN w:val="0"/>
        <w:spacing w:after="0" w:line="240" w:lineRule="auto"/>
        <w:ind w:hanging="355"/>
        <w:rPr>
          <w:rFonts w:ascii="Times New Roman" w:eastAsia="Times New Roman" w:hAnsi="Times New Roman" w:cs="Times New Roman"/>
          <w:sz w:val="24"/>
        </w:rPr>
      </w:pPr>
      <w:r w:rsidRPr="003B1CDE">
        <w:rPr>
          <w:rFonts w:ascii="Times New Roman" w:eastAsia="Times New Roman" w:hAnsi="Times New Roman" w:cs="Times New Roman"/>
          <w:sz w:val="24"/>
        </w:rPr>
        <w:t>модернизации материально-технического обеспечения образовательногопроцесса;</w:t>
      </w:r>
    </w:p>
    <w:p w:rsidR="003B1CDE" w:rsidRPr="003B1CDE" w:rsidRDefault="003B1CDE" w:rsidP="00F77DD2">
      <w:pPr>
        <w:widowControl w:val="0"/>
        <w:numPr>
          <w:ilvl w:val="0"/>
          <w:numId w:val="13"/>
        </w:numPr>
        <w:tabs>
          <w:tab w:val="left" w:pos="1139"/>
          <w:tab w:val="left" w:pos="1140"/>
        </w:tabs>
        <w:autoSpaceDE w:val="0"/>
        <w:autoSpaceDN w:val="0"/>
        <w:spacing w:after="0" w:line="240" w:lineRule="auto"/>
        <w:ind w:hanging="355"/>
        <w:rPr>
          <w:rFonts w:ascii="Times New Roman" w:eastAsia="Times New Roman" w:hAnsi="Times New Roman" w:cs="Times New Roman"/>
          <w:sz w:val="24"/>
        </w:rPr>
      </w:pPr>
      <w:r w:rsidRPr="003B1CDE">
        <w:rPr>
          <w:rFonts w:ascii="Times New Roman" w:eastAsia="Times New Roman" w:hAnsi="Times New Roman" w:cs="Times New Roman"/>
          <w:sz w:val="24"/>
        </w:rPr>
        <w:t>организации постоянно действующих консультаций и семинаров по вопросам, связанным с использованием</w:t>
      </w:r>
      <w:r w:rsidR="00D323FC">
        <w:rPr>
          <w:rFonts w:ascii="Times New Roman" w:eastAsia="Times New Roman" w:hAnsi="Times New Roman" w:cs="Times New Roman"/>
          <w:sz w:val="24"/>
        </w:rPr>
        <w:t xml:space="preserve"> </w:t>
      </w:r>
      <w:r w:rsidRPr="003B1CDE">
        <w:rPr>
          <w:rFonts w:ascii="Times New Roman" w:eastAsia="Times New Roman" w:hAnsi="Times New Roman" w:cs="Times New Roman"/>
          <w:sz w:val="24"/>
        </w:rPr>
        <w:t>ИКТ;</w:t>
      </w:r>
    </w:p>
    <w:p w:rsidR="003B1CDE" w:rsidRDefault="003B1CDE" w:rsidP="00F77DD2">
      <w:pPr>
        <w:widowControl w:val="0"/>
        <w:numPr>
          <w:ilvl w:val="0"/>
          <w:numId w:val="13"/>
        </w:numPr>
        <w:tabs>
          <w:tab w:val="left" w:pos="1079"/>
          <w:tab w:val="left" w:pos="1080"/>
        </w:tabs>
        <w:autoSpaceDE w:val="0"/>
        <w:autoSpaceDN w:val="0"/>
        <w:spacing w:after="0" w:line="295" w:lineRule="auto"/>
        <w:ind w:right="2473" w:hanging="355"/>
        <w:rPr>
          <w:rFonts w:ascii="Times New Roman" w:eastAsia="Times New Roman" w:hAnsi="Times New Roman" w:cs="Times New Roman"/>
          <w:sz w:val="24"/>
        </w:rPr>
      </w:pPr>
      <w:r w:rsidRPr="003B1CDE">
        <w:rPr>
          <w:rFonts w:ascii="Times New Roman" w:eastAsia="Times New Roman" w:hAnsi="Times New Roman" w:cs="Times New Roman"/>
          <w:sz w:val="24"/>
        </w:rPr>
        <w:t>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 хозяйственной деятельности образовательнойорганизации;</w:t>
      </w:r>
    </w:p>
    <w:p w:rsidR="00945960" w:rsidRDefault="00945960" w:rsidP="00945960">
      <w:pPr>
        <w:widowControl w:val="0"/>
        <w:tabs>
          <w:tab w:val="left" w:pos="1079"/>
          <w:tab w:val="left" w:pos="1080"/>
        </w:tabs>
        <w:autoSpaceDE w:val="0"/>
        <w:autoSpaceDN w:val="0"/>
        <w:spacing w:after="0" w:line="295" w:lineRule="auto"/>
        <w:ind w:right="2473"/>
        <w:rPr>
          <w:rFonts w:ascii="Times New Roman" w:eastAsia="Times New Roman" w:hAnsi="Times New Roman" w:cs="Times New Roman"/>
          <w:sz w:val="24"/>
        </w:rPr>
      </w:pPr>
    </w:p>
    <w:p w:rsidR="00945960" w:rsidRPr="00577B51" w:rsidRDefault="00945960" w:rsidP="00945960">
      <w:pPr>
        <w:widowControl w:val="0"/>
        <w:tabs>
          <w:tab w:val="left" w:pos="1079"/>
          <w:tab w:val="left" w:pos="1080"/>
        </w:tabs>
        <w:autoSpaceDE w:val="0"/>
        <w:autoSpaceDN w:val="0"/>
        <w:spacing w:after="0" w:line="295" w:lineRule="auto"/>
        <w:ind w:right="2473"/>
        <w:rPr>
          <w:rFonts w:ascii="Times New Roman" w:eastAsia="Times New Roman" w:hAnsi="Times New Roman" w:cs="Times New Roman"/>
          <w:sz w:val="24"/>
        </w:rPr>
      </w:pPr>
    </w:p>
    <w:p w:rsidR="003B1CDE" w:rsidRPr="00577B51" w:rsidRDefault="003B1CDE" w:rsidP="00F77DD2">
      <w:pPr>
        <w:widowControl w:val="0"/>
        <w:numPr>
          <w:ilvl w:val="0"/>
          <w:numId w:val="12"/>
        </w:numPr>
        <w:tabs>
          <w:tab w:val="left" w:pos="2179"/>
        </w:tabs>
        <w:autoSpaceDE w:val="0"/>
        <w:autoSpaceDN w:val="0"/>
        <w:spacing w:after="0" w:line="240" w:lineRule="auto"/>
        <w:ind w:hanging="362"/>
        <w:jc w:val="both"/>
        <w:outlineLvl w:val="1"/>
        <w:rPr>
          <w:rFonts w:ascii="Times New Roman" w:eastAsia="Times New Roman" w:hAnsi="Times New Roman" w:cs="Times New Roman"/>
          <w:b/>
          <w:bCs/>
          <w:sz w:val="24"/>
          <w:szCs w:val="24"/>
        </w:rPr>
      </w:pPr>
      <w:r w:rsidRPr="003B1CDE">
        <w:rPr>
          <w:rFonts w:ascii="Times New Roman" w:eastAsia="Times New Roman" w:hAnsi="Times New Roman" w:cs="Times New Roman"/>
          <w:b/>
          <w:bCs/>
          <w:sz w:val="24"/>
          <w:szCs w:val="24"/>
        </w:rPr>
        <w:t>Деятельность педагогического коллектива, направленная на улучшение образовательного</w:t>
      </w:r>
      <w:r w:rsidR="00817BF2">
        <w:rPr>
          <w:rFonts w:ascii="Times New Roman" w:eastAsia="Times New Roman" w:hAnsi="Times New Roman" w:cs="Times New Roman"/>
          <w:b/>
          <w:bCs/>
          <w:sz w:val="24"/>
          <w:szCs w:val="24"/>
        </w:rPr>
        <w:t xml:space="preserve"> </w:t>
      </w:r>
      <w:r w:rsidRPr="003B1CDE">
        <w:rPr>
          <w:rFonts w:ascii="Times New Roman" w:eastAsia="Times New Roman" w:hAnsi="Times New Roman" w:cs="Times New Roman"/>
          <w:b/>
          <w:bCs/>
          <w:sz w:val="24"/>
          <w:szCs w:val="24"/>
        </w:rPr>
        <w:t>процесса.</w:t>
      </w:r>
    </w:p>
    <w:p w:rsidR="003B1CDE" w:rsidRPr="002A2714" w:rsidRDefault="003B1CDE" w:rsidP="003B1CDE">
      <w:pPr>
        <w:widowControl w:val="0"/>
        <w:autoSpaceDE w:val="0"/>
        <w:autoSpaceDN w:val="0"/>
        <w:spacing w:before="1" w:after="8" w:line="240" w:lineRule="auto"/>
        <w:ind w:left="359"/>
        <w:jc w:val="center"/>
        <w:rPr>
          <w:rFonts w:ascii="Times New Roman" w:eastAsia="Times New Roman" w:hAnsi="Times New Roman" w:cs="Times New Roman"/>
          <w:b/>
          <w:sz w:val="24"/>
          <w:szCs w:val="24"/>
          <w:lang w:val="en-US"/>
        </w:rPr>
      </w:pPr>
      <w:r w:rsidRPr="002A2714">
        <w:rPr>
          <w:rFonts w:ascii="Times New Roman" w:eastAsia="Times New Roman" w:hAnsi="Times New Roman" w:cs="Times New Roman"/>
          <w:b/>
          <w:sz w:val="24"/>
          <w:szCs w:val="24"/>
          <w:lang w:val="en-US"/>
        </w:rPr>
        <w:t>План работы по всеобучу</w:t>
      </w:r>
    </w:p>
    <w:tbl>
      <w:tblPr>
        <w:tblStyle w:val="TableNormal"/>
        <w:tblW w:w="0" w:type="auto"/>
        <w:tblInd w:w="3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86"/>
        <w:gridCol w:w="9055"/>
        <w:gridCol w:w="1968"/>
        <w:gridCol w:w="9"/>
        <w:gridCol w:w="2762"/>
      </w:tblGrid>
      <w:tr w:rsidR="003B1CDE" w:rsidRPr="003B1CDE" w:rsidTr="00D323FC">
        <w:trPr>
          <w:trHeight w:val="515"/>
        </w:trPr>
        <w:tc>
          <w:tcPr>
            <w:tcW w:w="986" w:type="dxa"/>
          </w:tcPr>
          <w:p w:rsidR="003B1CDE" w:rsidRPr="003B1CDE" w:rsidRDefault="003B1CDE" w:rsidP="003B1CDE">
            <w:pPr>
              <w:spacing w:before="6"/>
              <w:rPr>
                <w:rFonts w:ascii="Times New Roman" w:eastAsia="Times New Roman" w:hAnsi="Times New Roman" w:cs="Times New Roman"/>
                <w:sz w:val="20"/>
              </w:rPr>
            </w:pPr>
          </w:p>
          <w:p w:rsidR="003B1CDE" w:rsidRPr="003B1CDE" w:rsidRDefault="003B1CDE" w:rsidP="003B1CDE">
            <w:pPr>
              <w:spacing w:before="1" w:line="259" w:lineRule="exact"/>
              <w:ind w:left="376"/>
              <w:rPr>
                <w:rFonts w:ascii="Times New Roman" w:eastAsia="Times New Roman" w:hAnsi="Times New Roman" w:cs="Times New Roman"/>
                <w:b/>
                <w:sz w:val="24"/>
              </w:rPr>
            </w:pPr>
            <w:r w:rsidRPr="003B1CDE">
              <w:rPr>
                <w:rFonts w:ascii="Times New Roman" w:eastAsia="Times New Roman" w:hAnsi="Times New Roman" w:cs="Times New Roman"/>
                <w:b/>
                <w:w w:val="97"/>
                <w:sz w:val="24"/>
              </w:rPr>
              <w:t>№</w:t>
            </w:r>
          </w:p>
        </w:tc>
        <w:tc>
          <w:tcPr>
            <w:tcW w:w="9055" w:type="dxa"/>
          </w:tcPr>
          <w:p w:rsidR="003B1CDE" w:rsidRPr="003B1CDE" w:rsidRDefault="003B1CDE" w:rsidP="003B1CDE">
            <w:pPr>
              <w:spacing w:before="6"/>
              <w:rPr>
                <w:rFonts w:ascii="Times New Roman" w:eastAsia="Times New Roman" w:hAnsi="Times New Roman" w:cs="Times New Roman"/>
                <w:sz w:val="20"/>
              </w:rPr>
            </w:pPr>
          </w:p>
          <w:p w:rsidR="003B1CDE" w:rsidRPr="003B1CDE" w:rsidRDefault="003B1CDE" w:rsidP="003B1CDE">
            <w:pPr>
              <w:spacing w:before="1" w:line="259" w:lineRule="exact"/>
              <w:ind w:left="3803" w:right="3677"/>
              <w:jc w:val="center"/>
              <w:rPr>
                <w:rFonts w:ascii="Times New Roman" w:eastAsia="Times New Roman" w:hAnsi="Times New Roman" w:cs="Times New Roman"/>
                <w:b/>
                <w:sz w:val="24"/>
              </w:rPr>
            </w:pPr>
            <w:r w:rsidRPr="003B1CDE">
              <w:rPr>
                <w:rFonts w:ascii="Times New Roman" w:eastAsia="Times New Roman" w:hAnsi="Times New Roman" w:cs="Times New Roman"/>
                <w:b/>
                <w:sz w:val="24"/>
              </w:rPr>
              <w:t>Мероприятия</w:t>
            </w:r>
          </w:p>
        </w:tc>
        <w:tc>
          <w:tcPr>
            <w:tcW w:w="1977" w:type="dxa"/>
            <w:gridSpan w:val="2"/>
          </w:tcPr>
          <w:p w:rsidR="003B1CDE" w:rsidRPr="003B1CDE" w:rsidRDefault="003B1CDE" w:rsidP="003B1CDE">
            <w:pPr>
              <w:spacing w:before="6"/>
              <w:rPr>
                <w:rFonts w:ascii="Times New Roman" w:eastAsia="Times New Roman" w:hAnsi="Times New Roman" w:cs="Times New Roman"/>
                <w:sz w:val="20"/>
              </w:rPr>
            </w:pPr>
          </w:p>
          <w:p w:rsidR="003B1CDE" w:rsidRPr="003B1CDE" w:rsidRDefault="003B1CDE" w:rsidP="003B1CDE">
            <w:pPr>
              <w:spacing w:before="1" w:line="259" w:lineRule="exact"/>
              <w:ind w:left="631"/>
              <w:rPr>
                <w:rFonts w:ascii="Times New Roman" w:eastAsia="Times New Roman" w:hAnsi="Times New Roman" w:cs="Times New Roman"/>
                <w:b/>
                <w:sz w:val="24"/>
              </w:rPr>
            </w:pPr>
            <w:r w:rsidRPr="003B1CDE">
              <w:rPr>
                <w:rFonts w:ascii="Times New Roman" w:eastAsia="Times New Roman" w:hAnsi="Times New Roman" w:cs="Times New Roman"/>
                <w:b/>
                <w:sz w:val="24"/>
              </w:rPr>
              <w:t>Сроки</w:t>
            </w:r>
          </w:p>
        </w:tc>
        <w:tc>
          <w:tcPr>
            <w:tcW w:w="2762" w:type="dxa"/>
          </w:tcPr>
          <w:p w:rsidR="003B1CDE" w:rsidRPr="003B1CDE" w:rsidRDefault="003B1CDE" w:rsidP="003B1CDE">
            <w:pPr>
              <w:spacing w:before="6"/>
              <w:rPr>
                <w:rFonts w:ascii="Times New Roman" w:eastAsia="Times New Roman" w:hAnsi="Times New Roman" w:cs="Times New Roman"/>
                <w:sz w:val="20"/>
              </w:rPr>
            </w:pPr>
          </w:p>
          <w:p w:rsidR="003B1CDE" w:rsidRPr="003B1CDE" w:rsidRDefault="003B1CDE" w:rsidP="003B1CDE">
            <w:pPr>
              <w:spacing w:before="1" w:line="259" w:lineRule="exact"/>
              <w:ind w:left="522"/>
              <w:rPr>
                <w:rFonts w:ascii="Times New Roman" w:eastAsia="Times New Roman" w:hAnsi="Times New Roman" w:cs="Times New Roman"/>
                <w:b/>
                <w:sz w:val="24"/>
              </w:rPr>
            </w:pPr>
            <w:r w:rsidRPr="003B1CDE">
              <w:rPr>
                <w:rFonts w:ascii="Times New Roman" w:eastAsia="Times New Roman" w:hAnsi="Times New Roman" w:cs="Times New Roman"/>
                <w:b/>
                <w:sz w:val="24"/>
              </w:rPr>
              <w:t>Ответственные</w:t>
            </w:r>
          </w:p>
        </w:tc>
      </w:tr>
      <w:tr w:rsidR="003B1CDE" w:rsidRPr="003B1CDE" w:rsidTr="00D323FC">
        <w:trPr>
          <w:trHeight w:val="301"/>
        </w:trPr>
        <w:tc>
          <w:tcPr>
            <w:tcW w:w="986" w:type="dxa"/>
          </w:tcPr>
          <w:p w:rsidR="003B1CDE" w:rsidRPr="003B1CDE" w:rsidRDefault="003B1CDE" w:rsidP="003B1CDE">
            <w:pPr>
              <w:spacing w:before="18" w:line="264" w:lineRule="exact"/>
              <w:ind w:left="434"/>
              <w:rPr>
                <w:rFonts w:ascii="Times New Roman" w:eastAsia="Times New Roman" w:hAnsi="Times New Roman" w:cs="Times New Roman"/>
                <w:sz w:val="24"/>
              </w:rPr>
            </w:pPr>
            <w:r w:rsidRPr="003B1CDE">
              <w:rPr>
                <w:rFonts w:ascii="Times New Roman" w:eastAsia="Times New Roman" w:hAnsi="Times New Roman" w:cs="Times New Roman"/>
                <w:sz w:val="24"/>
              </w:rPr>
              <w:t>1</w:t>
            </w:r>
          </w:p>
        </w:tc>
        <w:tc>
          <w:tcPr>
            <w:tcW w:w="9055" w:type="dxa"/>
          </w:tcPr>
          <w:p w:rsidR="003B1CDE" w:rsidRPr="003B1CDE" w:rsidRDefault="003B1CDE" w:rsidP="003B1CDE">
            <w:pPr>
              <w:spacing w:before="18" w:line="264"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Провести учет детей, подлежащих обучению в школе</w:t>
            </w:r>
          </w:p>
        </w:tc>
        <w:tc>
          <w:tcPr>
            <w:tcW w:w="1977" w:type="dxa"/>
            <w:gridSpan w:val="2"/>
          </w:tcPr>
          <w:p w:rsidR="003B1CDE" w:rsidRPr="003B1CDE" w:rsidRDefault="003B1CDE" w:rsidP="003B1CDE">
            <w:pPr>
              <w:spacing w:before="18" w:line="264" w:lineRule="exact"/>
              <w:ind w:left="19"/>
              <w:rPr>
                <w:rFonts w:ascii="Times New Roman" w:eastAsia="Times New Roman" w:hAnsi="Times New Roman" w:cs="Times New Roman"/>
                <w:sz w:val="24"/>
              </w:rPr>
            </w:pPr>
            <w:r w:rsidRPr="003B1CDE">
              <w:rPr>
                <w:rFonts w:ascii="Times New Roman" w:eastAsia="Times New Roman" w:hAnsi="Times New Roman" w:cs="Times New Roman"/>
                <w:sz w:val="24"/>
              </w:rPr>
              <w:t>до 31 августа</w:t>
            </w:r>
          </w:p>
        </w:tc>
        <w:tc>
          <w:tcPr>
            <w:tcW w:w="2762" w:type="dxa"/>
          </w:tcPr>
          <w:p w:rsidR="003B1CDE" w:rsidRPr="00817BF2" w:rsidRDefault="00817BF2" w:rsidP="003B1CDE">
            <w:pPr>
              <w:spacing w:before="18" w:line="264" w:lineRule="exact"/>
              <w:ind w:left="20"/>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Гайфуллина Ф.Х.</w:t>
            </w:r>
          </w:p>
        </w:tc>
      </w:tr>
      <w:tr w:rsidR="003B1CDE" w:rsidRPr="003B1CDE" w:rsidTr="00D323FC">
        <w:trPr>
          <w:trHeight w:val="351"/>
        </w:trPr>
        <w:tc>
          <w:tcPr>
            <w:tcW w:w="986" w:type="dxa"/>
          </w:tcPr>
          <w:p w:rsidR="003B1CDE" w:rsidRPr="003B1CDE" w:rsidRDefault="003B1CDE" w:rsidP="003B1CDE">
            <w:pPr>
              <w:spacing w:before="68" w:line="264" w:lineRule="exact"/>
              <w:ind w:left="434"/>
              <w:rPr>
                <w:rFonts w:ascii="Times New Roman" w:eastAsia="Times New Roman" w:hAnsi="Times New Roman" w:cs="Times New Roman"/>
                <w:sz w:val="24"/>
              </w:rPr>
            </w:pPr>
            <w:r w:rsidRPr="003B1CDE">
              <w:rPr>
                <w:rFonts w:ascii="Times New Roman" w:eastAsia="Times New Roman" w:hAnsi="Times New Roman" w:cs="Times New Roman"/>
                <w:sz w:val="24"/>
              </w:rPr>
              <w:lastRenderedPageBreak/>
              <w:t>2</w:t>
            </w:r>
          </w:p>
        </w:tc>
        <w:tc>
          <w:tcPr>
            <w:tcW w:w="9055" w:type="dxa"/>
          </w:tcPr>
          <w:p w:rsidR="003B1CDE" w:rsidRPr="003B1CDE" w:rsidRDefault="003B1CDE" w:rsidP="003B1CDE">
            <w:pPr>
              <w:spacing w:before="68" w:line="264"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Комплектование 1 классов</w:t>
            </w:r>
          </w:p>
        </w:tc>
        <w:tc>
          <w:tcPr>
            <w:tcW w:w="1977" w:type="dxa"/>
            <w:gridSpan w:val="2"/>
          </w:tcPr>
          <w:p w:rsidR="003B1CDE" w:rsidRPr="003B1CDE" w:rsidRDefault="003B1CDE" w:rsidP="003B1CDE">
            <w:pPr>
              <w:spacing w:before="68" w:line="264" w:lineRule="exact"/>
              <w:ind w:left="19"/>
              <w:rPr>
                <w:rFonts w:ascii="Times New Roman" w:eastAsia="Times New Roman" w:hAnsi="Times New Roman" w:cs="Times New Roman"/>
                <w:sz w:val="24"/>
              </w:rPr>
            </w:pPr>
            <w:r w:rsidRPr="003B1CDE">
              <w:rPr>
                <w:rFonts w:ascii="Times New Roman" w:eastAsia="Times New Roman" w:hAnsi="Times New Roman" w:cs="Times New Roman"/>
                <w:sz w:val="24"/>
              </w:rPr>
              <w:t>до 31 августа</w:t>
            </w:r>
          </w:p>
        </w:tc>
        <w:tc>
          <w:tcPr>
            <w:tcW w:w="2762" w:type="dxa"/>
          </w:tcPr>
          <w:p w:rsidR="003B1CDE" w:rsidRPr="00817BF2" w:rsidRDefault="00817BF2" w:rsidP="003B1CDE">
            <w:pPr>
              <w:spacing w:before="68" w:line="264" w:lineRule="exact"/>
              <w:ind w:left="20"/>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Гайфуллина Ф.Х., Гизатуллина М.В.</w:t>
            </w:r>
          </w:p>
        </w:tc>
      </w:tr>
      <w:tr w:rsidR="003B1CDE" w:rsidRPr="003B1CDE" w:rsidTr="00D323FC">
        <w:trPr>
          <w:trHeight w:val="304"/>
        </w:trPr>
        <w:tc>
          <w:tcPr>
            <w:tcW w:w="986" w:type="dxa"/>
          </w:tcPr>
          <w:p w:rsidR="003B1CDE" w:rsidRPr="003B1CDE" w:rsidRDefault="003B1CDE" w:rsidP="003B1CDE">
            <w:pPr>
              <w:spacing w:before="20" w:line="264" w:lineRule="exact"/>
              <w:ind w:left="434"/>
              <w:rPr>
                <w:rFonts w:ascii="Times New Roman" w:eastAsia="Times New Roman" w:hAnsi="Times New Roman" w:cs="Times New Roman"/>
                <w:sz w:val="24"/>
              </w:rPr>
            </w:pPr>
            <w:r w:rsidRPr="003B1CDE">
              <w:rPr>
                <w:rFonts w:ascii="Times New Roman" w:eastAsia="Times New Roman" w:hAnsi="Times New Roman" w:cs="Times New Roman"/>
                <w:sz w:val="24"/>
              </w:rPr>
              <w:t>3</w:t>
            </w:r>
          </w:p>
        </w:tc>
        <w:tc>
          <w:tcPr>
            <w:tcW w:w="9055" w:type="dxa"/>
          </w:tcPr>
          <w:p w:rsidR="003B1CDE" w:rsidRPr="003B1CDE" w:rsidRDefault="003B1CDE" w:rsidP="003B1CDE">
            <w:pPr>
              <w:spacing w:before="20" w:line="264"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Сбор сведений о социализации выпускников  школы</w:t>
            </w:r>
          </w:p>
        </w:tc>
        <w:tc>
          <w:tcPr>
            <w:tcW w:w="1977" w:type="dxa"/>
            <w:gridSpan w:val="2"/>
          </w:tcPr>
          <w:p w:rsidR="003B1CDE" w:rsidRPr="003B1CDE" w:rsidRDefault="003B1CDE" w:rsidP="003B1CDE">
            <w:pPr>
              <w:spacing w:before="20" w:line="264" w:lineRule="exact"/>
              <w:ind w:left="19"/>
              <w:rPr>
                <w:rFonts w:ascii="Times New Roman" w:eastAsia="Times New Roman" w:hAnsi="Times New Roman" w:cs="Times New Roman"/>
                <w:sz w:val="24"/>
              </w:rPr>
            </w:pPr>
            <w:r w:rsidRPr="003B1CDE">
              <w:rPr>
                <w:rFonts w:ascii="Times New Roman" w:eastAsia="Times New Roman" w:hAnsi="Times New Roman" w:cs="Times New Roman"/>
                <w:sz w:val="24"/>
              </w:rPr>
              <w:t>до 26 августа</w:t>
            </w:r>
          </w:p>
        </w:tc>
        <w:tc>
          <w:tcPr>
            <w:tcW w:w="2762" w:type="dxa"/>
          </w:tcPr>
          <w:p w:rsidR="003B1CDE" w:rsidRPr="003B1CDE" w:rsidRDefault="003B1CDE" w:rsidP="003B1CDE">
            <w:pPr>
              <w:spacing w:before="20" w:line="264" w:lineRule="exact"/>
              <w:ind w:left="20"/>
              <w:rPr>
                <w:rFonts w:ascii="Times New Roman" w:eastAsia="Times New Roman" w:hAnsi="Times New Roman" w:cs="Times New Roman"/>
                <w:sz w:val="24"/>
              </w:rPr>
            </w:pPr>
            <w:r w:rsidRPr="003B1CDE">
              <w:rPr>
                <w:rFonts w:ascii="Times New Roman" w:eastAsia="Times New Roman" w:hAnsi="Times New Roman" w:cs="Times New Roman"/>
                <w:sz w:val="24"/>
              </w:rPr>
              <w:t>Кл. руководитель</w:t>
            </w:r>
          </w:p>
        </w:tc>
      </w:tr>
      <w:tr w:rsidR="003B1CDE" w:rsidRPr="003B1CDE" w:rsidTr="00D323FC">
        <w:trPr>
          <w:trHeight w:val="551"/>
        </w:trPr>
        <w:tc>
          <w:tcPr>
            <w:tcW w:w="986" w:type="dxa"/>
          </w:tcPr>
          <w:p w:rsidR="003B1CDE" w:rsidRPr="003B1CDE" w:rsidRDefault="003B1CDE" w:rsidP="003B1CDE">
            <w:pPr>
              <w:spacing w:before="3"/>
              <w:rPr>
                <w:rFonts w:ascii="Times New Roman" w:eastAsia="Times New Roman" w:hAnsi="Times New Roman" w:cs="Times New Roman"/>
                <w:sz w:val="23"/>
              </w:rPr>
            </w:pPr>
          </w:p>
          <w:p w:rsidR="003B1CDE" w:rsidRPr="003B1CDE" w:rsidRDefault="003B1CDE" w:rsidP="003B1CDE">
            <w:pPr>
              <w:spacing w:line="264" w:lineRule="exact"/>
              <w:ind w:left="434"/>
              <w:rPr>
                <w:rFonts w:ascii="Times New Roman" w:eastAsia="Times New Roman" w:hAnsi="Times New Roman" w:cs="Times New Roman"/>
                <w:sz w:val="24"/>
              </w:rPr>
            </w:pPr>
            <w:r w:rsidRPr="003B1CDE">
              <w:rPr>
                <w:rFonts w:ascii="Times New Roman" w:eastAsia="Times New Roman" w:hAnsi="Times New Roman" w:cs="Times New Roman"/>
                <w:sz w:val="24"/>
              </w:rPr>
              <w:t>4</w:t>
            </w:r>
          </w:p>
        </w:tc>
        <w:tc>
          <w:tcPr>
            <w:tcW w:w="9055" w:type="dxa"/>
          </w:tcPr>
          <w:p w:rsidR="003B1CDE" w:rsidRPr="003B1CDE" w:rsidRDefault="003B1CDE" w:rsidP="003B1CDE">
            <w:pPr>
              <w:spacing w:before="3"/>
              <w:rPr>
                <w:rFonts w:ascii="Times New Roman" w:eastAsia="Times New Roman" w:hAnsi="Times New Roman" w:cs="Times New Roman"/>
                <w:sz w:val="23"/>
                <w:lang w:val="ru-RU"/>
              </w:rPr>
            </w:pPr>
          </w:p>
          <w:p w:rsidR="003B1CDE" w:rsidRPr="003B1CDE" w:rsidRDefault="003B1CDE" w:rsidP="003B1CDE">
            <w:pPr>
              <w:spacing w:line="264"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Проверка списочного состава обучающихся по классам</w:t>
            </w:r>
          </w:p>
        </w:tc>
        <w:tc>
          <w:tcPr>
            <w:tcW w:w="1977" w:type="dxa"/>
            <w:gridSpan w:val="2"/>
          </w:tcPr>
          <w:p w:rsidR="003B1CDE" w:rsidRPr="003B1CDE" w:rsidRDefault="003B1CDE" w:rsidP="003B1CDE">
            <w:pPr>
              <w:spacing w:before="3"/>
              <w:rPr>
                <w:rFonts w:ascii="Times New Roman" w:eastAsia="Times New Roman" w:hAnsi="Times New Roman" w:cs="Times New Roman"/>
                <w:sz w:val="23"/>
                <w:lang w:val="ru-RU"/>
              </w:rPr>
            </w:pPr>
          </w:p>
          <w:p w:rsidR="003B1CDE" w:rsidRPr="003B1CDE" w:rsidRDefault="003B1CDE" w:rsidP="003B1CDE">
            <w:pPr>
              <w:spacing w:line="264" w:lineRule="exact"/>
              <w:ind w:left="19"/>
              <w:rPr>
                <w:rFonts w:ascii="Times New Roman" w:eastAsia="Times New Roman" w:hAnsi="Times New Roman" w:cs="Times New Roman"/>
                <w:sz w:val="24"/>
              </w:rPr>
            </w:pPr>
            <w:r w:rsidRPr="003B1CDE">
              <w:rPr>
                <w:rFonts w:ascii="Times New Roman" w:eastAsia="Times New Roman" w:hAnsi="Times New Roman" w:cs="Times New Roman"/>
                <w:sz w:val="24"/>
              </w:rPr>
              <w:t>до 5 сентября</w:t>
            </w:r>
          </w:p>
        </w:tc>
        <w:tc>
          <w:tcPr>
            <w:tcW w:w="2762" w:type="dxa"/>
          </w:tcPr>
          <w:p w:rsidR="003B1CDE" w:rsidRPr="003B1CDE" w:rsidRDefault="00817BF2" w:rsidP="003B1CDE">
            <w:pPr>
              <w:spacing w:line="264" w:lineRule="exact"/>
              <w:ind w:left="2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Гайфуллина Ф.Х., </w:t>
            </w:r>
            <w:r w:rsidR="003B1CDE" w:rsidRPr="003B1CDE">
              <w:rPr>
                <w:rFonts w:ascii="Times New Roman" w:eastAsia="Times New Roman" w:hAnsi="Times New Roman" w:cs="Times New Roman"/>
                <w:sz w:val="24"/>
                <w:lang w:val="ru-RU"/>
              </w:rPr>
              <w:t>кл.руководители</w:t>
            </w:r>
          </w:p>
        </w:tc>
      </w:tr>
      <w:tr w:rsidR="003B1CDE" w:rsidRPr="003B1CDE" w:rsidTr="00D323FC">
        <w:trPr>
          <w:trHeight w:val="599"/>
        </w:trPr>
        <w:tc>
          <w:tcPr>
            <w:tcW w:w="986" w:type="dxa"/>
          </w:tcPr>
          <w:p w:rsidR="003B1CDE" w:rsidRPr="003B1CDE" w:rsidRDefault="003B1CDE" w:rsidP="003B1CDE">
            <w:pPr>
              <w:spacing w:before="1"/>
              <w:rPr>
                <w:rFonts w:ascii="Times New Roman" w:eastAsia="Times New Roman" w:hAnsi="Times New Roman" w:cs="Times New Roman"/>
                <w:sz w:val="28"/>
                <w:lang w:val="ru-RU"/>
              </w:rPr>
            </w:pPr>
          </w:p>
          <w:p w:rsidR="003B1CDE" w:rsidRPr="003B1CDE" w:rsidRDefault="003B1CDE" w:rsidP="003B1CDE">
            <w:pPr>
              <w:spacing w:line="256" w:lineRule="exact"/>
              <w:ind w:left="434"/>
              <w:rPr>
                <w:rFonts w:ascii="Times New Roman" w:eastAsia="Times New Roman" w:hAnsi="Times New Roman" w:cs="Times New Roman"/>
                <w:sz w:val="24"/>
              </w:rPr>
            </w:pPr>
            <w:r w:rsidRPr="003B1CDE">
              <w:rPr>
                <w:rFonts w:ascii="Times New Roman" w:eastAsia="Times New Roman" w:hAnsi="Times New Roman" w:cs="Times New Roman"/>
                <w:sz w:val="24"/>
              </w:rPr>
              <w:t>5</w:t>
            </w:r>
          </w:p>
        </w:tc>
        <w:tc>
          <w:tcPr>
            <w:tcW w:w="9055" w:type="dxa"/>
          </w:tcPr>
          <w:p w:rsidR="003B1CDE" w:rsidRPr="003B1CDE" w:rsidRDefault="003B1CDE" w:rsidP="003B1CDE">
            <w:pPr>
              <w:spacing w:before="3" w:line="298" w:lineRule="exact"/>
              <w:ind w:left="21" w:right="84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Собеседование с библиотекарем школы о степени обеспеченности школьников учебниками и сохранности учебного фонда школы</w:t>
            </w:r>
          </w:p>
        </w:tc>
        <w:tc>
          <w:tcPr>
            <w:tcW w:w="1977" w:type="dxa"/>
            <w:gridSpan w:val="2"/>
          </w:tcPr>
          <w:p w:rsidR="003B1CDE" w:rsidRPr="003B1CDE" w:rsidRDefault="003B1CDE" w:rsidP="003B1CDE">
            <w:pPr>
              <w:spacing w:line="251" w:lineRule="exact"/>
              <w:ind w:left="19"/>
              <w:rPr>
                <w:rFonts w:ascii="Times New Roman" w:eastAsia="Times New Roman" w:hAnsi="Times New Roman" w:cs="Times New Roman"/>
                <w:sz w:val="24"/>
              </w:rPr>
            </w:pPr>
            <w:r w:rsidRPr="003B1CDE">
              <w:rPr>
                <w:rFonts w:ascii="Times New Roman" w:eastAsia="Times New Roman" w:hAnsi="Times New Roman" w:cs="Times New Roman"/>
                <w:sz w:val="24"/>
              </w:rPr>
              <w:t>до 10 сентября</w:t>
            </w:r>
          </w:p>
        </w:tc>
        <w:tc>
          <w:tcPr>
            <w:tcW w:w="2762" w:type="dxa"/>
          </w:tcPr>
          <w:p w:rsidR="003B1CDE" w:rsidRPr="003B1CDE" w:rsidRDefault="00817BF2" w:rsidP="003B1CDE">
            <w:pPr>
              <w:spacing w:before="3" w:line="298" w:lineRule="exact"/>
              <w:ind w:left="20" w:right="1070"/>
              <w:rPr>
                <w:rFonts w:ascii="Times New Roman" w:eastAsia="Times New Roman" w:hAnsi="Times New Roman" w:cs="Times New Roman"/>
                <w:sz w:val="24"/>
              </w:rPr>
            </w:pPr>
            <w:r>
              <w:rPr>
                <w:rFonts w:ascii="Times New Roman" w:eastAsia="Times New Roman" w:hAnsi="Times New Roman" w:cs="Times New Roman"/>
                <w:sz w:val="24"/>
              </w:rPr>
              <w:t>Администрация</w:t>
            </w:r>
            <w:r w:rsidR="003B1CDE" w:rsidRPr="003B1CDE">
              <w:rPr>
                <w:rFonts w:ascii="Times New Roman" w:eastAsia="Times New Roman" w:hAnsi="Times New Roman" w:cs="Times New Roman"/>
                <w:sz w:val="24"/>
              </w:rPr>
              <w:t xml:space="preserve"> библиотекарь</w:t>
            </w:r>
          </w:p>
        </w:tc>
      </w:tr>
      <w:tr w:rsidR="00577B51" w:rsidRPr="003B1CDE" w:rsidTr="00D323FC">
        <w:trPr>
          <w:trHeight w:val="599"/>
        </w:trPr>
        <w:tc>
          <w:tcPr>
            <w:tcW w:w="986" w:type="dxa"/>
          </w:tcPr>
          <w:p w:rsidR="00577B51" w:rsidRPr="003B1CDE" w:rsidRDefault="00577B51" w:rsidP="00D323FC">
            <w:pPr>
              <w:spacing w:before="10" w:line="268" w:lineRule="exact"/>
              <w:ind w:left="22"/>
              <w:jc w:val="center"/>
              <w:rPr>
                <w:rFonts w:ascii="Times New Roman" w:eastAsia="Times New Roman" w:hAnsi="Times New Roman" w:cs="Times New Roman"/>
                <w:sz w:val="24"/>
              </w:rPr>
            </w:pPr>
            <w:r w:rsidRPr="003B1CDE">
              <w:rPr>
                <w:rFonts w:ascii="Times New Roman" w:eastAsia="Times New Roman" w:hAnsi="Times New Roman" w:cs="Times New Roman"/>
                <w:sz w:val="24"/>
              </w:rPr>
              <w:t>6</w:t>
            </w:r>
          </w:p>
        </w:tc>
        <w:tc>
          <w:tcPr>
            <w:tcW w:w="9055" w:type="dxa"/>
          </w:tcPr>
          <w:p w:rsidR="00577B51" w:rsidRPr="003B1CDE" w:rsidRDefault="00577B51" w:rsidP="00D323FC">
            <w:pPr>
              <w:spacing w:before="10" w:line="268"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Составление расписания учебных занятий</w:t>
            </w:r>
          </w:p>
        </w:tc>
        <w:tc>
          <w:tcPr>
            <w:tcW w:w="1977" w:type="dxa"/>
            <w:gridSpan w:val="2"/>
          </w:tcPr>
          <w:p w:rsidR="00577B51" w:rsidRPr="003B1CDE" w:rsidRDefault="00577B51" w:rsidP="00D323FC">
            <w:pPr>
              <w:spacing w:before="10" w:line="268"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до 1 сентября</w:t>
            </w:r>
          </w:p>
        </w:tc>
        <w:tc>
          <w:tcPr>
            <w:tcW w:w="2762" w:type="dxa"/>
          </w:tcPr>
          <w:p w:rsidR="00577B51" w:rsidRPr="00817BF2" w:rsidRDefault="00817BF2" w:rsidP="00D323FC">
            <w:pPr>
              <w:spacing w:before="10" w:line="268" w:lineRule="exact"/>
              <w:ind w:left="28"/>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Гайфуллина Ф.Х.</w:t>
            </w:r>
          </w:p>
        </w:tc>
      </w:tr>
      <w:tr w:rsidR="00577B51" w:rsidRPr="003B1CDE" w:rsidTr="00D323FC">
        <w:trPr>
          <w:trHeight w:val="599"/>
        </w:trPr>
        <w:tc>
          <w:tcPr>
            <w:tcW w:w="986" w:type="dxa"/>
          </w:tcPr>
          <w:p w:rsidR="00577B51" w:rsidRPr="003B1CDE" w:rsidRDefault="00577B51" w:rsidP="00D323FC">
            <w:pPr>
              <w:spacing w:before="14" w:line="268" w:lineRule="exact"/>
              <w:ind w:left="22"/>
              <w:jc w:val="center"/>
              <w:rPr>
                <w:rFonts w:ascii="Times New Roman" w:eastAsia="Times New Roman" w:hAnsi="Times New Roman" w:cs="Times New Roman"/>
                <w:sz w:val="24"/>
              </w:rPr>
            </w:pPr>
            <w:r w:rsidRPr="003B1CDE">
              <w:rPr>
                <w:rFonts w:ascii="Times New Roman" w:eastAsia="Times New Roman" w:hAnsi="Times New Roman" w:cs="Times New Roman"/>
                <w:sz w:val="24"/>
              </w:rPr>
              <w:t>7</w:t>
            </w:r>
          </w:p>
        </w:tc>
        <w:tc>
          <w:tcPr>
            <w:tcW w:w="9055" w:type="dxa"/>
          </w:tcPr>
          <w:p w:rsidR="00577B51" w:rsidRPr="003B1CDE" w:rsidRDefault="00577B51" w:rsidP="00D323FC">
            <w:pPr>
              <w:spacing w:before="14" w:line="268"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Организация внеурочной деятельности</w:t>
            </w:r>
          </w:p>
        </w:tc>
        <w:tc>
          <w:tcPr>
            <w:tcW w:w="1977" w:type="dxa"/>
            <w:gridSpan w:val="2"/>
          </w:tcPr>
          <w:p w:rsidR="00577B51" w:rsidRPr="003B1CDE" w:rsidRDefault="00577B51" w:rsidP="00D323FC">
            <w:pPr>
              <w:spacing w:before="14" w:line="268"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до 5 сентября</w:t>
            </w:r>
          </w:p>
        </w:tc>
        <w:tc>
          <w:tcPr>
            <w:tcW w:w="2762" w:type="dxa"/>
          </w:tcPr>
          <w:p w:rsidR="00577B51" w:rsidRPr="00817BF2" w:rsidRDefault="00817BF2" w:rsidP="00D323FC">
            <w:pPr>
              <w:spacing w:before="14" w:line="268" w:lineRule="exact"/>
              <w:ind w:left="28"/>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Гайфуллина Ф.Х., Назирова Л.В.</w:t>
            </w:r>
          </w:p>
        </w:tc>
      </w:tr>
      <w:tr w:rsidR="00577B51" w:rsidRPr="003B1CDE" w:rsidTr="00D323FC">
        <w:trPr>
          <w:trHeight w:val="599"/>
        </w:trPr>
        <w:tc>
          <w:tcPr>
            <w:tcW w:w="986" w:type="dxa"/>
          </w:tcPr>
          <w:p w:rsidR="00577B51" w:rsidRPr="003B1CDE" w:rsidRDefault="00577B51" w:rsidP="00D323FC">
            <w:pPr>
              <w:spacing w:before="14" w:line="268" w:lineRule="exact"/>
              <w:ind w:left="22"/>
              <w:jc w:val="center"/>
              <w:rPr>
                <w:rFonts w:ascii="Times New Roman" w:eastAsia="Times New Roman" w:hAnsi="Times New Roman" w:cs="Times New Roman"/>
                <w:sz w:val="24"/>
              </w:rPr>
            </w:pPr>
            <w:r w:rsidRPr="003B1CDE">
              <w:rPr>
                <w:rFonts w:ascii="Times New Roman" w:eastAsia="Times New Roman" w:hAnsi="Times New Roman" w:cs="Times New Roman"/>
                <w:sz w:val="24"/>
              </w:rPr>
              <w:t>8</w:t>
            </w:r>
          </w:p>
        </w:tc>
        <w:tc>
          <w:tcPr>
            <w:tcW w:w="9055" w:type="dxa"/>
          </w:tcPr>
          <w:p w:rsidR="00577B51" w:rsidRPr="003B1CDE" w:rsidRDefault="00577B51" w:rsidP="00D323FC">
            <w:pPr>
              <w:spacing w:before="14" w:line="268"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Создание базы данных детей из многодетных и малообеспеченных, опекаемых семей</w:t>
            </w:r>
          </w:p>
        </w:tc>
        <w:tc>
          <w:tcPr>
            <w:tcW w:w="1977" w:type="dxa"/>
            <w:gridSpan w:val="2"/>
          </w:tcPr>
          <w:p w:rsidR="00577B51" w:rsidRPr="003B1CDE" w:rsidRDefault="00577B51" w:rsidP="00D323FC">
            <w:pPr>
              <w:spacing w:before="14" w:line="268"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tc>
        <w:tc>
          <w:tcPr>
            <w:tcW w:w="2762" w:type="dxa"/>
          </w:tcPr>
          <w:p w:rsidR="00577B51" w:rsidRPr="00817BF2" w:rsidRDefault="00817BF2" w:rsidP="00D323FC">
            <w:pPr>
              <w:spacing w:before="14" w:line="268" w:lineRule="exact"/>
              <w:ind w:left="28"/>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Назирова Л.В.</w:t>
            </w:r>
          </w:p>
        </w:tc>
      </w:tr>
      <w:tr w:rsidR="003B1CDE" w:rsidRPr="003B1CDE" w:rsidTr="00F0169C">
        <w:trPr>
          <w:trHeight w:val="692"/>
        </w:trPr>
        <w:tc>
          <w:tcPr>
            <w:tcW w:w="986" w:type="dxa"/>
          </w:tcPr>
          <w:p w:rsidR="003B1CDE" w:rsidRPr="003B1CDE" w:rsidRDefault="003B1CDE" w:rsidP="003B1CDE">
            <w:pPr>
              <w:spacing w:before="129"/>
              <w:ind w:left="244"/>
              <w:rPr>
                <w:rFonts w:ascii="Times New Roman" w:eastAsia="Times New Roman" w:hAnsi="Times New Roman" w:cs="Times New Roman"/>
                <w:sz w:val="24"/>
              </w:rPr>
            </w:pPr>
            <w:r w:rsidRPr="003B1CDE">
              <w:rPr>
                <w:rFonts w:ascii="Times New Roman" w:eastAsia="Times New Roman" w:hAnsi="Times New Roman" w:cs="Times New Roman"/>
                <w:sz w:val="24"/>
              </w:rPr>
              <w:t>10</w:t>
            </w:r>
          </w:p>
        </w:tc>
        <w:tc>
          <w:tcPr>
            <w:tcW w:w="9055" w:type="dxa"/>
            <w:tcBorders>
              <w:right w:val="single" w:sz="12" w:space="0" w:color="000000"/>
            </w:tcBorders>
          </w:tcPr>
          <w:p w:rsidR="003B1CDE" w:rsidRPr="003B1CDE" w:rsidRDefault="003B1CDE" w:rsidP="003B1CDE">
            <w:pPr>
              <w:spacing w:line="273"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Смотр санитарного состояния школьных помещений, соблюдение техники</w:t>
            </w:r>
          </w:p>
          <w:p w:rsidR="003B1CDE" w:rsidRPr="003B1CDE" w:rsidRDefault="003B1CDE" w:rsidP="003B1CDE">
            <w:pPr>
              <w:spacing w:before="132" w:line="268"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безопасности</w:t>
            </w:r>
          </w:p>
        </w:tc>
        <w:tc>
          <w:tcPr>
            <w:tcW w:w="1968" w:type="dxa"/>
            <w:tcBorders>
              <w:left w:val="single" w:sz="12" w:space="0" w:color="000000"/>
            </w:tcBorders>
          </w:tcPr>
          <w:p w:rsidR="003B1CDE" w:rsidRPr="003B1CDE" w:rsidRDefault="003B1CDE" w:rsidP="003B1CDE">
            <w:pPr>
              <w:spacing w:before="129"/>
              <w:ind w:right="170"/>
              <w:jc w:val="right"/>
              <w:rPr>
                <w:rFonts w:ascii="Times New Roman" w:eastAsia="Times New Roman" w:hAnsi="Times New Roman" w:cs="Times New Roman"/>
                <w:sz w:val="24"/>
              </w:rPr>
            </w:pPr>
            <w:r w:rsidRPr="003B1CDE">
              <w:rPr>
                <w:rFonts w:ascii="Times New Roman" w:eastAsia="Times New Roman" w:hAnsi="Times New Roman" w:cs="Times New Roman"/>
                <w:sz w:val="24"/>
              </w:rPr>
              <w:t>1 раз в четверть</w:t>
            </w:r>
          </w:p>
        </w:tc>
        <w:tc>
          <w:tcPr>
            <w:tcW w:w="2771" w:type="dxa"/>
            <w:gridSpan w:val="2"/>
          </w:tcPr>
          <w:p w:rsidR="003B1CDE" w:rsidRPr="003B1CDE" w:rsidRDefault="003B1CDE" w:rsidP="003B1CDE">
            <w:pPr>
              <w:spacing w:before="129"/>
              <w:ind w:left="28"/>
              <w:rPr>
                <w:rFonts w:ascii="Times New Roman" w:eastAsia="Times New Roman" w:hAnsi="Times New Roman" w:cs="Times New Roman"/>
                <w:sz w:val="24"/>
              </w:rPr>
            </w:pPr>
            <w:r w:rsidRPr="003B1CDE">
              <w:rPr>
                <w:rFonts w:ascii="Times New Roman" w:eastAsia="Times New Roman" w:hAnsi="Times New Roman" w:cs="Times New Roman"/>
                <w:sz w:val="24"/>
              </w:rPr>
              <w:t>Администрация, профком</w:t>
            </w:r>
          </w:p>
        </w:tc>
      </w:tr>
      <w:tr w:rsidR="003B1CDE" w:rsidRPr="003B1CDE" w:rsidTr="00F0169C">
        <w:trPr>
          <w:trHeight w:val="304"/>
        </w:trPr>
        <w:tc>
          <w:tcPr>
            <w:tcW w:w="986" w:type="dxa"/>
          </w:tcPr>
          <w:p w:rsidR="003B1CDE" w:rsidRPr="003B1CDE" w:rsidRDefault="003B1CDE" w:rsidP="003B1CDE">
            <w:pPr>
              <w:spacing w:before="16" w:line="268" w:lineRule="exact"/>
              <w:ind w:left="244"/>
              <w:rPr>
                <w:rFonts w:ascii="Times New Roman" w:eastAsia="Times New Roman" w:hAnsi="Times New Roman" w:cs="Times New Roman"/>
                <w:sz w:val="24"/>
              </w:rPr>
            </w:pPr>
            <w:r w:rsidRPr="003B1CDE">
              <w:rPr>
                <w:rFonts w:ascii="Times New Roman" w:eastAsia="Times New Roman" w:hAnsi="Times New Roman" w:cs="Times New Roman"/>
                <w:sz w:val="24"/>
              </w:rPr>
              <w:t>11</w:t>
            </w:r>
          </w:p>
        </w:tc>
        <w:tc>
          <w:tcPr>
            <w:tcW w:w="9055" w:type="dxa"/>
            <w:tcBorders>
              <w:right w:val="single" w:sz="12" w:space="0" w:color="000000"/>
            </w:tcBorders>
          </w:tcPr>
          <w:p w:rsidR="003B1CDE" w:rsidRPr="003B1CDE" w:rsidRDefault="003B1CDE" w:rsidP="003B1CDE">
            <w:pPr>
              <w:spacing w:before="16" w:line="268"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Организация работы по пропаганде здорового образа жизни</w:t>
            </w:r>
          </w:p>
        </w:tc>
        <w:tc>
          <w:tcPr>
            <w:tcW w:w="1968" w:type="dxa"/>
            <w:tcBorders>
              <w:left w:val="single" w:sz="12" w:space="0" w:color="000000"/>
            </w:tcBorders>
          </w:tcPr>
          <w:p w:rsidR="003B1CDE" w:rsidRPr="003B1CDE" w:rsidRDefault="003B1CDE" w:rsidP="003B1CDE">
            <w:pPr>
              <w:spacing w:before="16" w:line="268"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2771" w:type="dxa"/>
            <w:gridSpan w:val="2"/>
          </w:tcPr>
          <w:p w:rsidR="003B1CDE" w:rsidRPr="00817BF2" w:rsidRDefault="00817BF2" w:rsidP="003B1CDE">
            <w:pPr>
              <w:spacing w:before="16" w:line="268" w:lineRule="exact"/>
              <w:ind w:left="28"/>
              <w:rPr>
                <w:rFonts w:ascii="Times New Roman" w:eastAsia="Times New Roman" w:hAnsi="Times New Roman" w:cs="Times New Roman"/>
                <w:sz w:val="24"/>
                <w:lang w:val="ru-RU"/>
              </w:rPr>
            </w:pPr>
            <w:r>
              <w:rPr>
                <w:rFonts w:ascii="Times New Roman" w:eastAsia="Times New Roman" w:hAnsi="Times New Roman" w:cs="Times New Roman"/>
                <w:sz w:val="24"/>
                <w:lang w:val="ru-RU"/>
              </w:rPr>
              <w:t>Назирова Л.В.</w:t>
            </w:r>
          </w:p>
        </w:tc>
      </w:tr>
      <w:tr w:rsidR="003B1CDE" w:rsidRPr="003B1CDE" w:rsidTr="00F0169C">
        <w:trPr>
          <w:trHeight w:val="302"/>
        </w:trPr>
        <w:tc>
          <w:tcPr>
            <w:tcW w:w="986" w:type="dxa"/>
          </w:tcPr>
          <w:p w:rsidR="003B1CDE" w:rsidRPr="003B1CDE" w:rsidRDefault="003B1CDE" w:rsidP="003B1CDE">
            <w:pPr>
              <w:spacing w:before="14" w:line="268" w:lineRule="exact"/>
              <w:ind w:left="244"/>
              <w:rPr>
                <w:rFonts w:ascii="Times New Roman" w:eastAsia="Times New Roman" w:hAnsi="Times New Roman" w:cs="Times New Roman"/>
                <w:sz w:val="24"/>
              </w:rPr>
            </w:pPr>
            <w:r w:rsidRPr="003B1CDE">
              <w:rPr>
                <w:rFonts w:ascii="Times New Roman" w:eastAsia="Times New Roman" w:hAnsi="Times New Roman" w:cs="Times New Roman"/>
                <w:sz w:val="24"/>
              </w:rPr>
              <w:t>12</w:t>
            </w:r>
          </w:p>
        </w:tc>
        <w:tc>
          <w:tcPr>
            <w:tcW w:w="9055" w:type="dxa"/>
            <w:tcBorders>
              <w:right w:val="single" w:sz="12" w:space="0" w:color="000000"/>
            </w:tcBorders>
          </w:tcPr>
          <w:p w:rsidR="003B1CDE" w:rsidRPr="003B1CDE" w:rsidRDefault="003B1CDE" w:rsidP="003B1CDE">
            <w:pPr>
              <w:spacing w:before="14" w:line="268"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Учет посещаемости школы обучающимися</w:t>
            </w:r>
          </w:p>
        </w:tc>
        <w:tc>
          <w:tcPr>
            <w:tcW w:w="1968" w:type="dxa"/>
            <w:tcBorders>
              <w:left w:val="single" w:sz="12" w:space="0" w:color="000000"/>
            </w:tcBorders>
          </w:tcPr>
          <w:p w:rsidR="003B1CDE" w:rsidRPr="003B1CDE" w:rsidRDefault="003B1CDE" w:rsidP="003B1CDE">
            <w:pPr>
              <w:spacing w:before="14" w:line="268"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ежедневно</w:t>
            </w:r>
          </w:p>
        </w:tc>
        <w:tc>
          <w:tcPr>
            <w:tcW w:w="2771" w:type="dxa"/>
            <w:gridSpan w:val="2"/>
          </w:tcPr>
          <w:p w:rsidR="003B1CDE" w:rsidRPr="003B1CDE" w:rsidRDefault="003B1CDE" w:rsidP="00817BF2">
            <w:pPr>
              <w:spacing w:before="14" w:line="268" w:lineRule="exact"/>
              <w:ind w:left="28"/>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 xml:space="preserve">Кл. руководители, </w:t>
            </w:r>
            <w:r w:rsidR="00817BF2">
              <w:rPr>
                <w:rFonts w:ascii="Times New Roman" w:eastAsia="Times New Roman" w:hAnsi="Times New Roman" w:cs="Times New Roman"/>
                <w:sz w:val="24"/>
                <w:lang w:val="ru-RU"/>
              </w:rPr>
              <w:t>Назирова Л.В.</w:t>
            </w:r>
          </w:p>
        </w:tc>
      </w:tr>
      <w:tr w:rsidR="003B1CDE" w:rsidRPr="003B1CDE" w:rsidTr="00F0169C">
        <w:trPr>
          <w:trHeight w:val="591"/>
        </w:trPr>
        <w:tc>
          <w:tcPr>
            <w:tcW w:w="986" w:type="dxa"/>
          </w:tcPr>
          <w:p w:rsidR="003B1CDE" w:rsidRPr="003B1CDE" w:rsidRDefault="003B1CDE" w:rsidP="003B1CDE">
            <w:pPr>
              <w:spacing w:before="5"/>
              <w:rPr>
                <w:rFonts w:ascii="Times New Roman" w:eastAsia="Times New Roman" w:hAnsi="Times New Roman" w:cs="Times New Roman"/>
                <w:sz w:val="26"/>
                <w:lang w:val="ru-RU"/>
              </w:rPr>
            </w:pPr>
          </w:p>
          <w:p w:rsidR="003B1CDE" w:rsidRPr="003B1CDE" w:rsidRDefault="003B1CDE" w:rsidP="003B1CDE">
            <w:pPr>
              <w:spacing w:line="268" w:lineRule="exact"/>
              <w:ind w:right="351"/>
              <w:jc w:val="right"/>
              <w:rPr>
                <w:rFonts w:ascii="Times New Roman" w:eastAsia="Times New Roman" w:hAnsi="Times New Roman" w:cs="Times New Roman"/>
                <w:sz w:val="24"/>
              </w:rPr>
            </w:pPr>
            <w:r w:rsidRPr="003B1CDE">
              <w:rPr>
                <w:rFonts w:ascii="Times New Roman" w:eastAsia="Times New Roman" w:hAnsi="Times New Roman" w:cs="Times New Roman"/>
                <w:sz w:val="24"/>
              </w:rPr>
              <w:t>13</w:t>
            </w:r>
          </w:p>
        </w:tc>
        <w:tc>
          <w:tcPr>
            <w:tcW w:w="9055" w:type="dxa"/>
            <w:tcBorders>
              <w:right w:val="single" w:sz="12" w:space="0" w:color="000000"/>
            </w:tcBorders>
          </w:tcPr>
          <w:p w:rsidR="003B1CDE" w:rsidRPr="003B1CDE" w:rsidRDefault="003B1CDE" w:rsidP="003B1CDE">
            <w:pPr>
              <w:spacing w:line="275"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Организация работы с обучающимися, мотивированными на обучение (олимпиады,</w:t>
            </w:r>
          </w:p>
          <w:p w:rsidR="003B1CDE" w:rsidRPr="003B1CDE" w:rsidRDefault="003B1CDE" w:rsidP="003B1CDE">
            <w:pPr>
              <w:spacing w:before="29" w:line="268"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конкурсы, соревнования, интеллектуальные марафоны)</w:t>
            </w:r>
          </w:p>
        </w:tc>
        <w:tc>
          <w:tcPr>
            <w:tcW w:w="1968" w:type="dxa"/>
            <w:tcBorders>
              <w:left w:val="single" w:sz="12" w:space="0" w:color="000000"/>
            </w:tcBorders>
          </w:tcPr>
          <w:p w:rsidR="003B1CDE" w:rsidRPr="003B1CDE" w:rsidRDefault="003B1CDE" w:rsidP="003B1CDE">
            <w:pPr>
              <w:spacing w:before="4"/>
              <w:ind w:left="13"/>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2771" w:type="dxa"/>
            <w:gridSpan w:val="2"/>
          </w:tcPr>
          <w:p w:rsidR="003B1CDE" w:rsidRPr="003B1CDE" w:rsidRDefault="00817BF2" w:rsidP="003B1CDE">
            <w:pPr>
              <w:spacing w:before="4"/>
              <w:ind w:left="28"/>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Гайфуллина Ф.Х.</w:t>
            </w:r>
            <w:r w:rsidR="003B1CDE" w:rsidRPr="003B1CDE">
              <w:rPr>
                <w:rFonts w:ascii="Times New Roman" w:eastAsia="Times New Roman" w:hAnsi="Times New Roman" w:cs="Times New Roman"/>
                <w:sz w:val="24"/>
                <w:lang w:val="ru-RU"/>
              </w:rPr>
              <w:t>, кл руководители</w:t>
            </w:r>
          </w:p>
        </w:tc>
      </w:tr>
      <w:tr w:rsidR="003B1CDE" w:rsidRPr="003B1CDE" w:rsidTr="00F0169C">
        <w:trPr>
          <w:trHeight w:val="303"/>
        </w:trPr>
        <w:tc>
          <w:tcPr>
            <w:tcW w:w="986" w:type="dxa"/>
          </w:tcPr>
          <w:p w:rsidR="003B1CDE" w:rsidRPr="00817BF2" w:rsidRDefault="003B1CDE" w:rsidP="003B1CDE">
            <w:pPr>
              <w:spacing w:before="16" w:line="268" w:lineRule="exact"/>
              <w:ind w:left="244"/>
              <w:rPr>
                <w:rFonts w:ascii="Times New Roman" w:eastAsia="Times New Roman" w:hAnsi="Times New Roman" w:cs="Times New Roman"/>
                <w:sz w:val="24"/>
                <w:lang w:val="ru-RU"/>
              </w:rPr>
            </w:pPr>
            <w:r w:rsidRPr="00817BF2">
              <w:rPr>
                <w:rFonts w:ascii="Times New Roman" w:eastAsia="Times New Roman" w:hAnsi="Times New Roman" w:cs="Times New Roman"/>
                <w:sz w:val="24"/>
                <w:lang w:val="ru-RU"/>
              </w:rPr>
              <w:t>14</w:t>
            </w:r>
          </w:p>
        </w:tc>
        <w:tc>
          <w:tcPr>
            <w:tcW w:w="9055" w:type="dxa"/>
            <w:tcBorders>
              <w:right w:val="single" w:sz="12" w:space="0" w:color="000000"/>
            </w:tcBorders>
          </w:tcPr>
          <w:p w:rsidR="003B1CDE" w:rsidRPr="003B1CDE" w:rsidRDefault="003B1CDE" w:rsidP="003B1CDE">
            <w:pPr>
              <w:spacing w:before="16" w:line="268" w:lineRule="exact"/>
              <w:ind w:left="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Контроль выполнения рабочих программ по всем учебным предметам</w:t>
            </w:r>
          </w:p>
        </w:tc>
        <w:tc>
          <w:tcPr>
            <w:tcW w:w="1968" w:type="dxa"/>
            <w:tcBorders>
              <w:left w:val="single" w:sz="12" w:space="0" w:color="000000"/>
            </w:tcBorders>
          </w:tcPr>
          <w:p w:rsidR="003B1CDE" w:rsidRPr="00817BF2" w:rsidRDefault="003B1CDE" w:rsidP="003B1CDE">
            <w:pPr>
              <w:spacing w:before="16" w:line="268" w:lineRule="exact"/>
              <w:ind w:right="170"/>
              <w:jc w:val="right"/>
              <w:rPr>
                <w:rFonts w:ascii="Times New Roman" w:eastAsia="Times New Roman" w:hAnsi="Times New Roman" w:cs="Times New Roman"/>
                <w:sz w:val="24"/>
                <w:lang w:val="ru-RU"/>
              </w:rPr>
            </w:pPr>
            <w:r w:rsidRPr="00817BF2">
              <w:rPr>
                <w:rFonts w:ascii="Times New Roman" w:eastAsia="Times New Roman" w:hAnsi="Times New Roman" w:cs="Times New Roman"/>
                <w:sz w:val="24"/>
                <w:lang w:val="ru-RU"/>
              </w:rPr>
              <w:t>1 раз в четверть</w:t>
            </w:r>
          </w:p>
        </w:tc>
        <w:tc>
          <w:tcPr>
            <w:tcW w:w="2771" w:type="dxa"/>
            <w:gridSpan w:val="2"/>
          </w:tcPr>
          <w:p w:rsidR="003B1CDE" w:rsidRPr="00817BF2" w:rsidRDefault="00817BF2" w:rsidP="003B1CDE">
            <w:pPr>
              <w:spacing w:before="16" w:line="268" w:lineRule="exact"/>
              <w:ind w:left="28"/>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Гайфуллина Ф.Х.</w:t>
            </w:r>
          </w:p>
        </w:tc>
      </w:tr>
      <w:tr w:rsidR="003B1CDE" w:rsidRPr="003B1CDE" w:rsidTr="00F0169C">
        <w:trPr>
          <w:trHeight w:val="289"/>
        </w:trPr>
        <w:tc>
          <w:tcPr>
            <w:tcW w:w="986" w:type="dxa"/>
            <w:vMerge w:val="restart"/>
          </w:tcPr>
          <w:p w:rsidR="003B1CDE" w:rsidRPr="00817BF2" w:rsidRDefault="003B1CDE" w:rsidP="003B1CDE">
            <w:pPr>
              <w:rPr>
                <w:rFonts w:ascii="Times New Roman" w:eastAsia="Times New Roman" w:hAnsi="Times New Roman" w:cs="Times New Roman"/>
                <w:sz w:val="26"/>
                <w:lang w:val="ru-RU"/>
              </w:rPr>
            </w:pPr>
          </w:p>
          <w:p w:rsidR="003B1CDE" w:rsidRPr="00817BF2" w:rsidRDefault="003B1CDE" w:rsidP="003B1CDE">
            <w:pPr>
              <w:spacing w:before="9"/>
              <w:rPr>
                <w:rFonts w:ascii="Times New Roman" w:eastAsia="Times New Roman" w:hAnsi="Times New Roman" w:cs="Times New Roman"/>
                <w:sz w:val="27"/>
                <w:lang w:val="ru-RU"/>
              </w:rPr>
            </w:pPr>
          </w:p>
          <w:p w:rsidR="003B1CDE" w:rsidRPr="00817BF2" w:rsidRDefault="003B1CDE" w:rsidP="003B1CDE">
            <w:pPr>
              <w:spacing w:line="258" w:lineRule="exact"/>
              <w:ind w:left="479"/>
              <w:rPr>
                <w:rFonts w:ascii="Times New Roman" w:eastAsia="Times New Roman" w:hAnsi="Times New Roman" w:cs="Times New Roman"/>
                <w:sz w:val="24"/>
                <w:lang w:val="ru-RU"/>
              </w:rPr>
            </w:pPr>
            <w:r w:rsidRPr="00817BF2">
              <w:rPr>
                <w:rFonts w:ascii="Times New Roman" w:eastAsia="Times New Roman" w:hAnsi="Times New Roman" w:cs="Times New Roman"/>
                <w:sz w:val="24"/>
                <w:lang w:val="ru-RU"/>
              </w:rPr>
              <w:t>15</w:t>
            </w:r>
          </w:p>
        </w:tc>
        <w:tc>
          <w:tcPr>
            <w:tcW w:w="9055" w:type="dxa"/>
            <w:vMerge w:val="restart"/>
            <w:tcBorders>
              <w:right w:val="single" w:sz="12" w:space="0" w:color="000000"/>
            </w:tcBorders>
          </w:tcPr>
          <w:p w:rsidR="003B1CDE" w:rsidRPr="003B1CDE" w:rsidRDefault="003B1CDE" w:rsidP="003B1CDE">
            <w:pPr>
              <w:spacing w:before="11" w:line="259" w:lineRule="auto"/>
              <w:ind w:left="2" w:firstLine="19"/>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Профориентация (изучение профессиональных предпочтений выпускников, связь с учебными заведениями, оформление стендовой информации для обучающихся и их</w:t>
            </w:r>
          </w:p>
          <w:p w:rsidR="003B1CDE" w:rsidRPr="003B1CDE" w:rsidRDefault="003B1CDE" w:rsidP="003B1CDE">
            <w:pPr>
              <w:spacing w:before="2" w:line="268" w:lineRule="exact"/>
              <w:ind w:left="21"/>
              <w:rPr>
                <w:rFonts w:ascii="Times New Roman" w:eastAsia="Times New Roman" w:hAnsi="Times New Roman" w:cs="Times New Roman"/>
                <w:sz w:val="24"/>
              </w:rPr>
            </w:pPr>
            <w:r w:rsidRPr="003B1CDE">
              <w:rPr>
                <w:rFonts w:ascii="Times New Roman" w:eastAsia="Times New Roman" w:hAnsi="Times New Roman" w:cs="Times New Roman"/>
                <w:sz w:val="24"/>
              </w:rPr>
              <w:t>родителей)</w:t>
            </w:r>
          </w:p>
        </w:tc>
        <w:tc>
          <w:tcPr>
            <w:tcW w:w="1968" w:type="dxa"/>
            <w:tcBorders>
              <w:left w:val="single" w:sz="12" w:space="0" w:color="000000"/>
              <w:bottom w:val="nil"/>
            </w:tcBorders>
          </w:tcPr>
          <w:p w:rsidR="003B1CDE" w:rsidRPr="003B1CDE" w:rsidRDefault="003B1CDE" w:rsidP="003B1CDE">
            <w:pPr>
              <w:spacing w:before="21" w:line="249"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2771" w:type="dxa"/>
            <w:gridSpan w:val="2"/>
            <w:tcBorders>
              <w:bottom w:val="nil"/>
            </w:tcBorders>
          </w:tcPr>
          <w:p w:rsidR="003B1CDE" w:rsidRPr="003B1CDE" w:rsidRDefault="003B1CDE" w:rsidP="003B1CDE">
            <w:pPr>
              <w:spacing w:before="57" w:line="213" w:lineRule="exact"/>
              <w:ind w:left="8"/>
              <w:rPr>
                <w:rFonts w:ascii="Times New Roman" w:eastAsia="Times New Roman" w:hAnsi="Times New Roman" w:cs="Times New Roman"/>
                <w:sz w:val="24"/>
              </w:rPr>
            </w:pPr>
            <w:r w:rsidRPr="003B1CDE">
              <w:rPr>
                <w:rFonts w:ascii="Times New Roman" w:eastAsia="Times New Roman" w:hAnsi="Times New Roman" w:cs="Times New Roman"/>
                <w:sz w:val="24"/>
              </w:rPr>
              <w:t>Классный руководителиь 9-11 кл</w:t>
            </w:r>
          </w:p>
        </w:tc>
      </w:tr>
      <w:tr w:rsidR="003B1CDE" w:rsidRPr="003B1CDE" w:rsidTr="00F0169C">
        <w:trPr>
          <w:trHeight w:val="277"/>
        </w:trPr>
        <w:tc>
          <w:tcPr>
            <w:tcW w:w="986" w:type="dxa"/>
            <w:vMerge/>
            <w:tcBorders>
              <w:top w:val="nil"/>
            </w:tcBorders>
          </w:tcPr>
          <w:p w:rsidR="003B1CDE" w:rsidRPr="003B1CDE" w:rsidRDefault="003B1CDE" w:rsidP="003B1CDE">
            <w:pPr>
              <w:rPr>
                <w:rFonts w:ascii="Times New Roman" w:eastAsia="Times New Roman" w:hAnsi="Times New Roman" w:cs="Times New Roman"/>
                <w:sz w:val="2"/>
                <w:szCs w:val="2"/>
              </w:rPr>
            </w:pPr>
          </w:p>
        </w:tc>
        <w:tc>
          <w:tcPr>
            <w:tcW w:w="9055" w:type="dxa"/>
            <w:vMerge/>
            <w:tcBorders>
              <w:top w:val="nil"/>
              <w:right w:val="single" w:sz="12" w:space="0" w:color="000000"/>
            </w:tcBorders>
          </w:tcPr>
          <w:p w:rsidR="003B1CDE" w:rsidRPr="003B1CDE" w:rsidRDefault="003B1CDE" w:rsidP="003B1CDE">
            <w:pPr>
              <w:rPr>
                <w:rFonts w:ascii="Times New Roman" w:eastAsia="Times New Roman" w:hAnsi="Times New Roman" w:cs="Times New Roman"/>
                <w:sz w:val="2"/>
                <w:szCs w:val="2"/>
              </w:rPr>
            </w:pPr>
          </w:p>
        </w:tc>
        <w:tc>
          <w:tcPr>
            <w:tcW w:w="4739" w:type="dxa"/>
            <w:gridSpan w:val="3"/>
            <w:tcBorders>
              <w:top w:val="nil"/>
              <w:left w:val="single" w:sz="12" w:space="0" w:color="000000"/>
              <w:bottom w:val="nil"/>
            </w:tcBorders>
          </w:tcPr>
          <w:p w:rsidR="003B1CDE" w:rsidRPr="00817BF2" w:rsidRDefault="00817BF2" w:rsidP="003B1CDE">
            <w:pPr>
              <w:spacing w:before="23" w:line="234" w:lineRule="exact"/>
              <w:ind w:left="197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Назирова Л.В.</w:t>
            </w:r>
          </w:p>
        </w:tc>
      </w:tr>
      <w:tr w:rsidR="003B1CDE" w:rsidRPr="003B1CDE" w:rsidTr="00F0169C">
        <w:trPr>
          <w:trHeight w:val="289"/>
        </w:trPr>
        <w:tc>
          <w:tcPr>
            <w:tcW w:w="986" w:type="dxa"/>
            <w:vMerge/>
            <w:tcBorders>
              <w:top w:val="nil"/>
            </w:tcBorders>
          </w:tcPr>
          <w:p w:rsidR="003B1CDE" w:rsidRPr="003B1CDE" w:rsidRDefault="003B1CDE" w:rsidP="003B1CDE">
            <w:pPr>
              <w:rPr>
                <w:rFonts w:ascii="Times New Roman" w:eastAsia="Times New Roman" w:hAnsi="Times New Roman" w:cs="Times New Roman"/>
                <w:sz w:val="2"/>
                <w:szCs w:val="2"/>
              </w:rPr>
            </w:pPr>
          </w:p>
        </w:tc>
        <w:tc>
          <w:tcPr>
            <w:tcW w:w="9055" w:type="dxa"/>
            <w:vMerge/>
            <w:tcBorders>
              <w:top w:val="nil"/>
              <w:right w:val="single" w:sz="12" w:space="0" w:color="000000"/>
            </w:tcBorders>
          </w:tcPr>
          <w:p w:rsidR="003B1CDE" w:rsidRPr="003B1CDE" w:rsidRDefault="003B1CDE" w:rsidP="003B1CDE">
            <w:pPr>
              <w:rPr>
                <w:rFonts w:ascii="Times New Roman" w:eastAsia="Times New Roman" w:hAnsi="Times New Roman" w:cs="Times New Roman"/>
                <w:sz w:val="2"/>
                <w:szCs w:val="2"/>
              </w:rPr>
            </w:pPr>
          </w:p>
        </w:tc>
        <w:tc>
          <w:tcPr>
            <w:tcW w:w="1968" w:type="dxa"/>
            <w:tcBorders>
              <w:top w:val="nil"/>
              <w:left w:val="single" w:sz="12" w:space="0" w:color="000000"/>
              <w:right w:val="single" w:sz="12" w:space="0" w:color="000000"/>
            </w:tcBorders>
          </w:tcPr>
          <w:p w:rsidR="003B1CDE" w:rsidRPr="003B1CDE" w:rsidRDefault="003B1CDE" w:rsidP="003B1CDE">
            <w:pPr>
              <w:rPr>
                <w:rFonts w:ascii="Times New Roman" w:eastAsia="Times New Roman" w:hAnsi="Times New Roman" w:cs="Times New Roman"/>
                <w:sz w:val="20"/>
              </w:rPr>
            </w:pPr>
          </w:p>
        </w:tc>
        <w:tc>
          <w:tcPr>
            <w:tcW w:w="2771" w:type="dxa"/>
            <w:gridSpan w:val="2"/>
            <w:tcBorders>
              <w:top w:val="nil"/>
              <w:left w:val="single" w:sz="12" w:space="0" w:color="000000"/>
            </w:tcBorders>
          </w:tcPr>
          <w:p w:rsidR="003B1CDE" w:rsidRPr="00817BF2" w:rsidRDefault="003B1CDE" w:rsidP="00817BF2">
            <w:pPr>
              <w:spacing w:before="2" w:line="268" w:lineRule="exact"/>
              <w:rPr>
                <w:rFonts w:ascii="Times New Roman" w:eastAsia="Times New Roman" w:hAnsi="Times New Roman" w:cs="Times New Roman"/>
                <w:sz w:val="24"/>
                <w:lang w:val="ru-RU"/>
              </w:rPr>
            </w:pPr>
          </w:p>
        </w:tc>
      </w:tr>
      <w:tr w:rsidR="003B1CDE" w:rsidRPr="003B1CDE" w:rsidTr="00F0169C">
        <w:trPr>
          <w:trHeight w:val="311"/>
        </w:trPr>
        <w:tc>
          <w:tcPr>
            <w:tcW w:w="986" w:type="dxa"/>
          </w:tcPr>
          <w:p w:rsidR="003B1CDE" w:rsidRPr="003B1CDE" w:rsidRDefault="003B1CDE" w:rsidP="003B1CDE">
            <w:pPr>
              <w:spacing w:before="24" w:line="268" w:lineRule="exact"/>
              <w:ind w:right="351"/>
              <w:jc w:val="right"/>
              <w:rPr>
                <w:rFonts w:ascii="Times New Roman" w:eastAsia="Times New Roman" w:hAnsi="Times New Roman" w:cs="Times New Roman"/>
                <w:sz w:val="24"/>
              </w:rPr>
            </w:pPr>
            <w:r w:rsidRPr="003B1CDE">
              <w:rPr>
                <w:rFonts w:ascii="Times New Roman" w:eastAsia="Times New Roman" w:hAnsi="Times New Roman" w:cs="Times New Roman"/>
                <w:sz w:val="24"/>
              </w:rPr>
              <w:t>16</w:t>
            </w:r>
          </w:p>
        </w:tc>
        <w:tc>
          <w:tcPr>
            <w:tcW w:w="9055" w:type="dxa"/>
            <w:tcBorders>
              <w:right w:val="single" w:sz="12" w:space="0" w:color="000000"/>
            </w:tcBorders>
          </w:tcPr>
          <w:p w:rsidR="003B1CDE" w:rsidRPr="003B1CDE" w:rsidRDefault="003B1CDE" w:rsidP="003B1CDE">
            <w:pPr>
              <w:spacing w:before="24" w:line="268" w:lineRule="exact"/>
              <w:ind w:left="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Работа по предупреждению неуспеваемости и профилактике правонарушений</w:t>
            </w:r>
          </w:p>
        </w:tc>
        <w:tc>
          <w:tcPr>
            <w:tcW w:w="1968" w:type="dxa"/>
            <w:tcBorders>
              <w:left w:val="single" w:sz="12" w:space="0" w:color="000000"/>
              <w:right w:val="single" w:sz="12" w:space="0" w:color="000000"/>
            </w:tcBorders>
          </w:tcPr>
          <w:p w:rsidR="003B1CDE" w:rsidRPr="003B1CDE" w:rsidRDefault="003B1CDE" w:rsidP="003B1CDE">
            <w:pPr>
              <w:rPr>
                <w:rFonts w:ascii="Times New Roman" w:eastAsia="Times New Roman" w:hAnsi="Times New Roman" w:cs="Times New Roman"/>
              </w:rPr>
            </w:pPr>
            <w:r w:rsidRPr="003B1CDE">
              <w:rPr>
                <w:rFonts w:ascii="Times New Roman" w:eastAsia="Times New Roman" w:hAnsi="Times New Roman" w:cs="Times New Roman"/>
                <w:sz w:val="24"/>
              </w:rPr>
              <w:t>в течение года</w:t>
            </w:r>
          </w:p>
        </w:tc>
        <w:tc>
          <w:tcPr>
            <w:tcW w:w="2771" w:type="dxa"/>
            <w:gridSpan w:val="2"/>
            <w:tcBorders>
              <w:left w:val="single" w:sz="12" w:space="0" w:color="000000"/>
            </w:tcBorders>
          </w:tcPr>
          <w:p w:rsidR="003B1CDE" w:rsidRPr="003B1CDE" w:rsidRDefault="003B1CDE" w:rsidP="003B1CDE">
            <w:pPr>
              <w:spacing w:before="24" w:line="268" w:lineRule="exact"/>
              <w:ind w:left="23"/>
              <w:rPr>
                <w:rFonts w:ascii="Times New Roman" w:eastAsia="Times New Roman" w:hAnsi="Times New Roman" w:cs="Times New Roman"/>
                <w:sz w:val="24"/>
              </w:rPr>
            </w:pPr>
            <w:r w:rsidRPr="003B1CDE">
              <w:rPr>
                <w:rFonts w:ascii="Times New Roman" w:eastAsia="Times New Roman" w:hAnsi="Times New Roman" w:cs="Times New Roman"/>
                <w:sz w:val="24"/>
              </w:rPr>
              <w:t xml:space="preserve">Зам.директора по ВР </w:t>
            </w:r>
          </w:p>
        </w:tc>
      </w:tr>
      <w:tr w:rsidR="003B1CDE" w:rsidRPr="003B1CDE" w:rsidTr="00F0169C">
        <w:trPr>
          <w:trHeight w:val="654"/>
        </w:trPr>
        <w:tc>
          <w:tcPr>
            <w:tcW w:w="986" w:type="dxa"/>
          </w:tcPr>
          <w:p w:rsidR="003B1CDE" w:rsidRPr="003B1CDE" w:rsidRDefault="003B1CDE" w:rsidP="003B1CDE">
            <w:pPr>
              <w:spacing w:before="1"/>
              <w:rPr>
                <w:rFonts w:ascii="Times New Roman" w:eastAsia="Times New Roman" w:hAnsi="Times New Roman" w:cs="Times New Roman"/>
                <w:sz w:val="32"/>
              </w:rPr>
            </w:pPr>
          </w:p>
          <w:p w:rsidR="003B1CDE" w:rsidRPr="003B1CDE" w:rsidRDefault="003B1CDE" w:rsidP="003B1CDE">
            <w:pPr>
              <w:spacing w:line="265" w:lineRule="exact"/>
              <w:ind w:right="393"/>
              <w:jc w:val="right"/>
              <w:rPr>
                <w:rFonts w:ascii="Times New Roman" w:eastAsia="Times New Roman" w:hAnsi="Times New Roman" w:cs="Times New Roman"/>
                <w:sz w:val="24"/>
              </w:rPr>
            </w:pPr>
            <w:r w:rsidRPr="003B1CDE">
              <w:rPr>
                <w:rFonts w:ascii="Times New Roman" w:eastAsia="Times New Roman" w:hAnsi="Times New Roman" w:cs="Times New Roman"/>
                <w:sz w:val="24"/>
              </w:rPr>
              <w:t>17</w:t>
            </w:r>
          </w:p>
        </w:tc>
        <w:tc>
          <w:tcPr>
            <w:tcW w:w="9055" w:type="dxa"/>
          </w:tcPr>
          <w:p w:rsidR="003B1CDE" w:rsidRPr="003B1CDE" w:rsidRDefault="003B1CDE" w:rsidP="003B1CDE">
            <w:pPr>
              <w:spacing w:before="25" w:line="310" w:lineRule="atLeast"/>
              <w:ind w:left="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Организация работы по подготовке обучающихся к государственной (итоговой) аттестации</w:t>
            </w:r>
          </w:p>
        </w:tc>
        <w:tc>
          <w:tcPr>
            <w:tcW w:w="1968" w:type="dxa"/>
          </w:tcPr>
          <w:p w:rsidR="003B1CDE" w:rsidRPr="003B1CDE" w:rsidRDefault="003B1CDE" w:rsidP="003B1CDE">
            <w:pPr>
              <w:spacing w:before="9"/>
              <w:ind w:left="4"/>
              <w:rPr>
                <w:rFonts w:ascii="Times New Roman" w:eastAsia="Times New Roman" w:hAnsi="Times New Roman" w:cs="Times New Roman"/>
                <w:sz w:val="24"/>
              </w:rPr>
            </w:pPr>
            <w:r w:rsidRPr="003B1CDE">
              <w:rPr>
                <w:rFonts w:ascii="Times New Roman" w:eastAsia="Times New Roman" w:hAnsi="Times New Roman" w:cs="Times New Roman"/>
                <w:sz w:val="24"/>
              </w:rPr>
              <w:t>по плану</w:t>
            </w:r>
          </w:p>
        </w:tc>
        <w:tc>
          <w:tcPr>
            <w:tcW w:w="2771" w:type="dxa"/>
            <w:gridSpan w:val="2"/>
          </w:tcPr>
          <w:p w:rsidR="003B1CDE" w:rsidRPr="00817BF2" w:rsidRDefault="00817BF2" w:rsidP="003B1CDE">
            <w:pPr>
              <w:spacing w:before="9"/>
              <w:ind w:left="13"/>
              <w:rPr>
                <w:rFonts w:ascii="Times New Roman" w:eastAsia="Times New Roman" w:hAnsi="Times New Roman" w:cs="Times New Roman"/>
                <w:sz w:val="24"/>
                <w:lang w:val="ru-RU"/>
              </w:rPr>
            </w:pPr>
            <w:r>
              <w:rPr>
                <w:rFonts w:ascii="Times New Roman" w:eastAsia="Times New Roman" w:hAnsi="Times New Roman" w:cs="Times New Roman"/>
                <w:sz w:val="24"/>
                <w:lang w:val="ru-RU"/>
              </w:rPr>
              <w:t>Гайфукллина Ф.Х.</w:t>
            </w:r>
          </w:p>
        </w:tc>
      </w:tr>
      <w:tr w:rsidR="003B1CDE" w:rsidRPr="003B1CDE" w:rsidTr="00F0169C">
        <w:trPr>
          <w:trHeight w:val="599"/>
        </w:trPr>
        <w:tc>
          <w:tcPr>
            <w:tcW w:w="986" w:type="dxa"/>
          </w:tcPr>
          <w:p w:rsidR="003B1CDE" w:rsidRPr="003B1CDE" w:rsidRDefault="003B1CDE" w:rsidP="003B1CDE">
            <w:pPr>
              <w:rPr>
                <w:rFonts w:ascii="Times New Roman" w:eastAsia="Times New Roman" w:hAnsi="Times New Roman" w:cs="Times New Roman"/>
                <w:sz w:val="27"/>
              </w:rPr>
            </w:pPr>
          </w:p>
          <w:p w:rsidR="003B1CDE" w:rsidRPr="003B1CDE" w:rsidRDefault="003B1CDE" w:rsidP="003B1CDE">
            <w:pPr>
              <w:spacing w:before="1" w:line="268" w:lineRule="exact"/>
              <w:ind w:right="352"/>
              <w:jc w:val="right"/>
              <w:rPr>
                <w:rFonts w:ascii="Times New Roman" w:eastAsia="Times New Roman" w:hAnsi="Times New Roman" w:cs="Times New Roman"/>
                <w:sz w:val="24"/>
              </w:rPr>
            </w:pPr>
            <w:r w:rsidRPr="003B1CDE">
              <w:rPr>
                <w:rFonts w:ascii="Times New Roman" w:eastAsia="Times New Roman" w:hAnsi="Times New Roman" w:cs="Times New Roman"/>
                <w:sz w:val="24"/>
              </w:rPr>
              <w:t>18</w:t>
            </w:r>
          </w:p>
        </w:tc>
        <w:tc>
          <w:tcPr>
            <w:tcW w:w="9055" w:type="dxa"/>
          </w:tcPr>
          <w:p w:rsidR="003B1CDE" w:rsidRPr="003B1CDE" w:rsidRDefault="003B1CDE" w:rsidP="003B1CDE">
            <w:pPr>
              <w:spacing w:before="9"/>
              <w:ind w:left="26"/>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Своевременное информирование родителей обучающихся об итогах успеваемости их</w:t>
            </w:r>
          </w:p>
          <w:p w:rsidR="003B1CDE" w:rsidRPr="003B1CDE" w:rsidRDefault="003B1CDE" w:rsidP="003B1CDE">
            <w:pPr>
              <w:spacing w:before="26" w:line="268" w:lineRule="exact"/>
              <w:ind w:left="26"/>
              <w:rPr>
                <w:rFonts w:ascii="Times New Roman" w:eastAsia="Times New Roman" w:hAnsi="Times New Roman" w:cs="Times New Roman"/>
                <w:sz w:val="24"/>
              </w:rPr>
            </w:pPr>
            <w:r w:rsidRPr="003B1CDE">
              <w:rPr>
                <w:rFonts w:ascii="Times New Roman" w:eastAsia="Times New Roman" w:hAnsi="Times New Roman" w:cs="Times New Roman"/>
                <w:sz w:val="24"/>
              </w:rPr>
              <w:t>детей</w:t>
            </w:r>
          </w:p>
        </w:tc>
        <w:tc>
          <w:tcPr>
            <w:tcW w:w="1968" w:type="dxa"/>
          </w:tcPr>
          <w:p w:rsidR="003B1CDE" w:rsidRPr="003B1CDE" w:rsidRDefault="003B1CDE" w:rsidP="003B1CDE">
            <w:pPr>
              <w:spacing w:before="134"/>
              <w:ind w:left="4"/>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2771" w:type="dxa"/>
            <w:gridSpan w:val="2"/>
          </w:tcPr>
          <w:p w:rsidR="003B1CDE" w:rsidRPr="003B1CDE" w:rsidRDefault="003B1CDE" w:rsidP="003B1CDE">
            <w:pPr>
              <w:spacing w:before="134"/>
              <w:ind w:left="13"/>
              <w:rPr>
                <w:rFonts w:ascii="Times New Roman" w:eastAsia="Times New Roman" w:hAnsi="Times New Roman" w:cs="Times New Roman"/>
                <w:sz w:val="24"/>
              </w:rPr>
            </w:pPr>
            <w:r w:rsidRPr="003B1CDE">
              <w:rPr>
                <w:rFonts w:ascii="Times New Roman" w:eastAsia="Times New Roman" w:hAnsi="Times New Roman" w:cs="Times New Roman"/>
                <w:sz w:val="24"/>
              </w:rPr>
              <w:t>Кл. руководители</w:t>
            </w:r>
          </w:p>
        </w:tc>
      </w:tr>
      <w:tr w:rsidR="003B1CDE" w:rsidRPr="003B1CDE" w:rsidTr="00F0169C">
        <w:trPr>
          <w:trHeight w:val="306"/>
        </w:trPr>
        <w:tc>
          <w:tcPr>
            <w:tcW w:w="986" w:type="dxa"/>
          </w:tcPr>
          <w:p w:rsidR="003B1CDE" w:rsidRPr="00D323FC" w:rsidRDefault="00D323FC" w:rsidP="003B1CDE">
            <w:pPr>
              <w:spacing w:before="19" w:line="268" w:lineRule="exact"/>
              <w:ind w:right="352"/>
              <w:jc w:val="right"/>
              <w:rPr>
                <w:rFonts w:ascii="Times New Roman" w:eastAsia="Times New Roman" w:hAnsi="Times New Roman" w:cs="Times New Roman"/>
                <w:sz w:val="24"/>
                <w:lang w:val="ru-RU"/>
              </w:rPr>
            </w:pPr>
            <w:r>
              <w:rPr>
                <w:rFonts w:ascii="Times New Roman" w:eastAsia="Times New Roman" w:hAnsi="Times New Roman" w:cs="Times New Roman"/>
                <w:sz w:val="24"/>
                <w:lang w:val="ru-RU"/>
              </w:rPr>
              <w:t>19</w:t>
            </w:r>
          </w:p>
        </w:tc>
        <w:tc>
          <w:tcPr>
            <w:tcW w:w="9055" w:type="dxa"/>
          </w:tcPr>
          <w:p w:rsidR="003B1CDE" w:rsidRPr="003B1CDE" w:rsidRDefault="003B1CDE" w:rsidP="003B1CDE">
            <w:pPr>
              <w:spacing w:before="19" w:line="268" w:lineRule="exact"/>
              <w:ind w:left="26"/>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Ведение журналов по ТБ, проведение инструктажа с обучающимися</w:t>
            </w:r>
          </w:p>
        </w:tc>
        <w:tc>
          <w:tcPr>
            <w:tcW w:w="1968" w:type="dxa"/>
          </w:tcPr>
          <w:p w:rsidR="003B1CDE" w:rsidRPr="003B1CDE" w:rsidRDefault="003B1CDE" w:rsidP="003B1CDE">
            <w:pPr>
              <w:spacing w:before="19" w:line="268" w:lineRule="exact"/>
              <w:ind w:left="4"/>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2771" w:type="dxa"/>
            <w:gridSpan w:val="2"/>
          </w:tcPr>
          <w:p w:rsidR="003B1CDE" w:rsidRPr="003B1CDE" w:rsidRDefault="003B1CDE" w:rsidP="003B1CDE">
            <w:pPr>
              <w:spacing w:before="19" w:line="268"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Кл. руководители</w:t>
            </w:r>
          </w:p>
        </w:tc>
      </w:tr>
      <w:tr w:rsidR="003B1CDE" w:rsidRPr="003B1CDE" w:rsidTr="00F0169C">
        <w:trPr>
          <w:trHeight w:val="313"/>
        </w:trPr>
        <w:tc>
          <w:tcPr>
            <w:tcW w:w="986" w:type="dxa"/>
          </w:tcPr>
          <w:p w:rsidR="003B1CDE" w:rsidRPr="00D323FC" w:rsidRDefault="00D323FC" w:rsidP="003B1CDE">
            <w:pPr>
              <w:spacing w:before="23" w:line="270" w:lineRule="exact"/>
              <w:ind w:right="352"/>
              <w:jc w:val="right"/>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20</w:t>
            </w:r>
          </w:p>
        </w:tc>
        <w:tc>
          <w:tcPr>
            <w:tcW w:w="9055" w:type="dxa"/>
          </w:tcPr>
          <w:p w:rsidR="003B1CDE" w:rsidRPr="003B1CDE" w:rsidRDefault="003B1CDE" w:rsidP="003B1CDE">
            <w:pPr>
              <w:spacing w:before="23" w:line="270" w:lineRule="exact"/>
              <w:ind w:left="26"/>
              <w:rPr>
                <w:rFonts w:ascii="Times New Roman" w:eastAsia="Times New Roman" w:hAnsi="Times New Roman" w:cs="Times New Roman"/>
                <w:sz w:val="24"/>
              </w:rPr>
            </w:pPr>
            <w:r w:rsidRPr="003B1CDE">
              <w:rPr>
                <w:rFonts w:ascii="Times New Roman" w:eastAsia="Times New Roman" w:hAnsi="Times New Roman" w:cs="Times New Roman"/>
                <w:sz w:val="24"/>
              </w:rPr>
              <w:t>Анализ работы по всеобучу</w:t>
            </w:r>
          </w:p>
        </w:tc>
        <w:tc>
          <w:tcPr>
            <w:tcW w:w="1968" w:type="dxa"/>
          </w:tcPr>
          <w:p w:rsidR="003B1CDE" w:rsidRPr="003B1CDE" w:rsidRDefault="003B1CDE" w:rsidP="003B1CDE">
            <w:pPr>
              <w:spacing w:before="23" w:line="270" w:lineRule="exact"/>
              <w:ind w:left="4"/>
              <w:rPr>
                <w:rFonts w:ascii="Times New Roman" w:eastAsia="Times New Roman" w:hAnsi="Times New Roman" w:cs="Times New Roman"/>
                <w:sz w:val="24"/>
              </w:rPr>
            </w:pPr>
            <w:r w:rsidRPr="003B1CDE">
              <w:rPr>
                <w:rFonts w:ascii="Times New Roman" w:eastAsia="Times New Roman" w:hAnsi="Times New Roman" w:cs="Times New Roman"/>
                <w:sz w:val="24"/>
              </w:rPr>
              <w:t>май-июнь</w:t>
            </w:r>
          </w:p>
        </w:tc>
        <w:tc>
          <w:tcPr>
            <w:tcW w:w="2771" w:type="dxa"/>
            <w:gridSpan w:val="2"/>
          </w:tcPr>
          <w:p w:rsidR="003B1CDE" w:rsidRPr="003B1CDE" w:rsidRDefault="003B1CDE" w:rsidP="003B1CDE">
            <w:pPr>
              <w:spacing w:before="23" w:line="270" w:lineRule="exact"/>
              <w:ind w:left="13"/>
              <w:rPr>
                <w:rFonts w:ascii="Times New Roman" w:eastAsia="Times New Roman" w:hAnsi="Times New Roman" w:cs="Times New Roman"/>
                <w:sz w:val="24"/>
              </w:rPr>
            </w:pPr>
            <w:r w:rsidRPr="003B1CDE">
              <w:rPr>
                <w:rFonts w:ascii="Times New Roman" w:eastAsia="Times New Roman" w:hAnsi="Times New Roman" w:cs="Times New Roman"/>
                <w:sz w:val="24"/>
              </w:rPr>
              <w:t>Директор</w:t>
            </w:r>
          </w:p>
        </w:tc>
      </w:tr>
    </w:tbl>
    <w:p w:rsidR="003B1CDE" w:rsidRPr="003B1CDE" w:rsidRDefault="003B1CDE" w:rsidP="00577B51">
      <w:pPr>
        <w:widowControl w:val="0"/>
        <w:tabs>
          <w:tab w:val="left" w:pos="4800"/>
        </w:tabs>
        <w:autoSpaceDE w:val="0"/>
        <w:autoSpaceDN w:val="0"/>
        <w:spacing w:before="209" w:after="0" w:line="240" w:lineRule="auto"/>
        <w:jc w:val="center"/>
        <w:outlineLvl w:val="1"/>
        <w:rPr>
          <w:rFonts w:ascii="Times New Roman" w:eastAsia="Times New Roman" w:hAnsi="Times New Roman" w:cs="Times New Roman"/>
          <w:b/>
          <w:bCs/>
          <w:sz w:val="24"/>
          <w:szCs w:val="24"/>
        </w:rPr>
      </w:pPr>
      <w:r w:rsidRPr="003B1CDE">
        <w:rPr>
          <w:rFonts w:ascii="Times New Roman" w:eastAsia="Times New Roman" w:hAnsi="Times New Roman" w:cs="Times New Roman"/>
          <w:b/>
          <w:bCs/>
          <w:sz w:val="24"/>
          <w:szCs w:val="24"/>
        </w:rPr>
        <w:t>План</w:t>
      </w:r>
      <w:r w:rsidR="00624763">
        <w:rPr>
          <w:rFonts w:ascii="Times New Roman" w:eastAsia="Times New Roman" w:hAnsi="Times New Roman" w:cs="Times New Roman"/>
          <w:b/>
          <w:bCs/>
          <w:sz w:val="24"/>
          <w:szCs w:val="24"/>
        </w:rPr>
        <w:t xml:space="preserve"> работы по реализации ФГОС НОО ,</w:t>
      </w:r>
      <w:r w:rsidRPr="003B1CDE">
        <w:rPr>
          <w:rFonts w:ascii="Times New Roman" w:eastAsia="Times New Roman" w:hAnsi="Times New Roman" w:cs="Times New Roman"/>
          <w:b/>
          <w:bCs/>
          <w:sz w:val="24"/>
          <w:szCs w:val="24"/>
        </w:rPr>
        <w:t xml:space="preserve"> ФГОС</w:t>
      </w:r>
      <w:r w:rsidR="00D323FC">
        <w:rPr>
          <w:rFonts w:ascii="Times New Roman" w:eastAsia="Times New Roman" w:hAnsi="Times New Roman" w:cs="Times New Roman"/>
          <w:b/>
          <w:bCs/>
          <w:sz w:val="24"/>
          <w:szCs w:val="24"/>
        </w:rPr>
        <w:t xml:space="preserve"> </w:t>
      </w:r>
      <w:r w:rsidR="00624763">
        <w:rPr>
          <w:rFonts w:ascii="Times New Roman" w:eastAsia="Times New Roman" w:hAnsi="Times New Roman" w:cs="Times New Roman"/>
          <w:b/>
          <w:bCs/>
          <w:sz w:val="24"/>
          <w:szCs w:val="24"/>
        </w:rPr>
        <w:t>ООО и ФГОС СОО.</w:t>
      </w:r>
    </w:p>
    <w:p w:rsidR="00B33B86" w:rsidRPr="00B33B86" w:rsidRDefault="00B33B86" w:rsidP="00B33B86">
      <w:pPr>
        <w:spacing w:after="0" w:line="240" w:lineRule="auto"/>
        <w:jc w:val="both"/>
        <w:rPr>
          <w:rFonts w:ascii="Verdana" w:eastAsia="Times New Roman" w:hAnsi="Verdana" w:cs="Times New Roman"/>
          <w:color w:val="000000"/>
          <w:sz w:val="21"/>
          <w:szCs w:val="21"/>
          <w:lang w:eastAsia="ru-RU"/>
        </w:rPr>
      </w:pPr>
      <w:r w:rsidRPr="00B33B86">
        <w:rPr>
          <w:rFonts w:ascii="Times New Roman" w:eastAsia="Times New Roman" w:hAnsi="Times New Roman" w:cs="Times New Roman"/>
          <w:b/>
          <w:bCs/>
          <w:color w:val="6781B8"/>
          <w:sz w:val="24"/>
          <w:szCs w:val="24"/>
          <w:lang w:eastAsia="ru-RU"/>
        </w:rPr>
        <w:t>Задачи:</w:t>
      </w:r>
    </w:p>
    <w:p w:rsidR="00B33B86" w:rsidRPr="00B33B86" w:rsidRDefault="00B33B86" w:rsidP="00B33B86">
      <w:pPr>
        <w:numPr>
          <w:ilvl w:val="0"/>
          <w:numId w:val="41"/>
        </w:numPr>
        <w:spacing w:after="0" w:line="240" w:lineRule="auto"/>
        <w:ind w:left="300" w:right="300"/>
        <w:jc w:val="both"/>
        <w:rPr>
          <w:rFonts w:ascii="Verdana" w:eastAsia="Times New Roman" w:hAnsi="Verdana" w:cs="Times New Roman"/>
          <w:color w:val="000000"/>
          <w:sz w:val="21"/>
          <w:szCs w:val="21"/>
          <w:lang w:eastAsia="ru-RU"/>
        </w:rPr>
      </w:pPr>
      <w:r w:rsidRPr="00B33B86">
        <w:rPr>
          <w:rFonts w:ascii="Times New Roman" w:eastAsia="Times New Roman" w:hAnsi="Times New Roman" w:cs="Times New Roman"/>
          <w:color w:val="000000"/>
          <w:sz w:val="24"/>
          <w:szCs w:val="24"/>
          <w:lang w:eastAsia="ru-RU"/>
        </w:rPr>
        <w:t>Реализация ФГОС НОО, ООО, СОО в соответствии с нормативными документами.</w:t>
      </w:r>
    </w:p>
    <w:p w:rsidR="00B33B86" w:rsidRPr="00B33B86" w:rsidRDefault="00B33B86" w:rsidP="00B33B86">
      <w:pPr>
        <w:numPr>
          <w:ilvl w:val="0"/>
          <w:numId w:val="41"/>
        </w:numPr>
        <w:spacing w:after="0" w:line="240" w:lineRule="auto"/>
        <w:ind w:left="300" w:right="300"/>
        <w:jc w:val="both"/>
        <w:rPr>
          <w:rFonts w:ascii="Verdana" w:eastAsia="Times New Roman" w:hAnsi="Verdana" w:cs="Times New Roman"/>
          <w:color w:val="000000"/>
          <w:sz w:val="21"/>
          <w:szCs w:val="21"/>
          <w:lang w:eastAsia="ru-RU"/>
        </w:rPr>
      </w:pPr>
      <w:r w:rsidRPr="00B33B86">
        <w:rPr>
          <w:rFonts w:ascii="Times New Roman" w:eastAsia="Times New Roman" w:hAnsi="Times New Roman" w:cs="Times New Roman"/>
          <w:color w:val="000000"/>
          <w:sz w:val="24"/>
          <w:szCs w:val="24"/>
          <w:lang w:eastAsia="ru-RU"/>
        </w:rPr>
        <w:t>Методическое и информационное сопровождени</w:t>
      </w:r>
      <w:r>
        <w:rPr>
          <w:rFonts w:ascii="Times New Roman" w:eastAsia="Times New Roman" w:hAnsi="Times New Roman" w:cs="Times New Roman"/>
          <w:color w:val="000000"/>
          <w:sz w:val="24"/>
          <w:szCs w:val="24"/>
          <w:lang w:eastAsia="ru-RU"/>
        </w:rPr>
        <w:t>е реализации ФГОС в течение 2021-2022</w:t>
      </w:r>
      <w:r w:rsidRPr="00B33B86">
        <w:rPr>
          <w:rFonts w:ascii="Times New Roman" w:eastAsia="Times New Roman" w:hAnsi="Times New Roman" w:cs="Times New Roman"/>
          <w:color w:val="000000"/>
          <w:sz w:val="24"/>
          <w:szCs w:val="24"/>
          <w:lang w:eastAsia="ru-RU"/>
        </w:rPr>
        <w:t xml:space="preserve"> учебного года.</w:t>
      </w:r>
    </w:p>
    <w:p w:rsidR="00B33B86" w:rsidRPr="00B33B86" w:rsidRDefault="00B33B86" w:rsidP="00B33B86">
      <w:pPr>
        <w:numPr>
          <w:ilvl w:val="0"/>
          <w:numId w:val="41"/>
        </w:numPr>
        <w:spacing w:after="0" w:line="240" w:lineRule="auto"/>
        <w:ind w:left="300" w:right="300"/>
        <w:jc w:val="both"/>
        <w:rPr>
          <w:rFonts w:ascii="Verdana" w:eastAsia="Times New Roman" w:hAnsi="Verdana" w:cs="Times New Roman"/>
          <w:color w:val="000000"/>
          <w:sz w:val="21"/>
          <w:szCs w:val="21"/>
          <w:lang w:eastAsia="ru-RU"/>
        </w:rPr>
      </w:pPr>
      <w:r w:rsidRPr="00B33B86">
        <w:rPr>
          <w:rFonts w:ascii="Times New Roman" w:eastAsia="Times New Roman" w:hAnsi="Times New Roman" w:cs="Times New Roman"/>
          <w:color w:val="000000"/>
          <w:sz w:val="24"/>
          <w:szCs w:val="24"/>
          <w:lang w:eastAsia="ru-RU"/>
        </w:rPr>
        <w:t>Реализация мероприятий в рамках методической темы ОУ «</w:t>
      </w:r>
      <w:r w:rsidRPr="002A2714">
        <w:rPr>
          <w:rFonts w:ascii="Times New Roman" w:eastAsia="Times New Roman" w:hAnsi="Times New Roman" w:cs="Times New Roman"/>
          <w:b/>
          <w:sz w:val="24"/>
          <w:szCs w:val="24"/>
        </w:rPr>
        <w:t>Уровень сформированности базовых компетенций учителя как основополагающий фактор эффективности уче</w:t>
      </w:r>
      <w:r>
        <w:rPr>
          <w:rFonts w:ascii="Times New Roman" w:eastAsia="Times New Roman" w:hAnsi="Times New Roman" w:cs="Times New Roman"/>
          <w:b/>
          <w:sz w:val="24"/>
          <w:szCs w:val="24"/>
        </w:rPr>
        <w:t xml:space="preserve">бно- воспитательного процесса в </w:t>
      </w:r>
      <w:r w:rsidRPr="002A2714">
        <w:rPr>
          <w:rFonts w:ascii="Times New Roman" w:eastAsia="Times New Roman" w:hAnsi="Times New Roman" w:cs="Times New Roman"/>
          <w:b/>
          <w:sz w:val="24"/>
          <w:szCs w:val="24"/>
        </w:rPr>
        <w:t>МБОУ «Октябрьская СОШ</w:t>
      </w:r>
      <w:r w:rsidRPr="00B33B86">
        <w:rPr>
          <w:rFonts w:ascii="Times New Roman" w:eastAsia="Times New Roman" w:hAnsi="Times New Roman" w:cs="Times New Roman"/>
          <w:color w:val="000000"/>
          <w:sz w:val="24"/>
          <w:szCs w:val="24"/>
          <w:lang w:eastAsia="ru-RU"/>
        </w:rPr>
        <w:t>».</w:t>
      </w:r>
    </w:p>
    <w:tbl>
      <w:tblPr>
        <w:tblW w:w="0" w:type="auto"/>
        <w:jc w:val="center"/>
        <w:tblCellMar>
          <w:left w:w="0" w:type="dxa"/>
          <w:right w:w="0" w:type="dxa"/>
        </w:tblCellMar>
        <w:tblLook w:val="04A0"/>
      </w:tblPr>
      <w:tblGrid>
        <w:gridCol w:w="972"/>
        <w:gridCol w:w="3733"/>
        <w:gridCol w:w="1936"/>
        <w:gridCol w:w="2062"/>
        <w:gridCol w:w="4713"/>
      </w:tblGrid>
      <w:tr w:rsidR="00B33B86" w:rsidRPr="00B33B86" w:rsidTr="00B33B86">
        <w:trPr>
          <w:jc w:val="center"/>
        </w:trPr>
        <w:tc>
          <w:tcPr>
            <w:tcW w:w="9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п/п</w:t>
            </w:r>
          </w:p>
        </w:tc>
        <w:tc>
          <w:tcPr>
            <w:tcW w:w="3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Мероприятия</w:t>
            </w:r>
          </w:p>
        </w:tc>
        <w:tc>
          <w:tcPr>
            <w:tcW w:w="19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Сроки</w:t>
            </w:r>
          </w:p>
        </w:tc>
        <w:tc>
          <w:tcPr>
            <w:tcW w:w="2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Ответственные</w:t>
            </w:r>
          </w:p>
        </w:tc>
        <w:tc>
          <w:tcPr>
            <w:tcW w:w="47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Контрольные показатели</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1</w:t>
            </w:r>
          </w:p>
        </w:tc>
        <w:tc>
          <w:tcPr>
            <w:tcW w:w="124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Организационное обеспечение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1.1</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Планирование деятельности рабочей группы ОУ:- внесение изменений в план работы рабочей гру</w:t>
            </w:r>
            <w:r>
              <w:rPr>
                <w:rFonts w:ascii="Times New Roman" w:eastAsia="Times New Roman" w:hAnsi="Times New Roman" w:cs="Times New Roman"/>
                <w:sz w:val="24"/>
                <w:szCs w:val="24"/>
                <w:lang w:eastAsia="ru-RU"/>
              </w:rPr>
              <w:t>ппы с учетом новых задач на 2021-2022</w:t>
            </w:r>
            <w:r w:rsidRPr="00B33B86">
              <w:rPr>
                <w:rFonts w:ascii="Times New Roman" w:eastAsia="Times New Roman" w:hAnsi="Times New Roman" w:cs="Times New Roman"/>
                <w:sz w:val="24"/>
                <w:szCs w:val="24"/>
                <w:lang w:eastAsia="ru-RU"/>
              </w:rPr>
              <w:t xml:space="preserve"> учебный год</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сентябрь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Руководитель рабочей группы</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план ра</w:t>
            </w:r>
            <w:r>
              <w:rPr>
                <w:rFonts w:ascii="Times New Roman" w:eastAsia="Times New Roman" w:hAnsi="Times New Roman" w:cs="Times New Roman"/>
                <w:sz w:val="24"/>
                <w:szCs w:val="24"/>
                <w:lang w:eastAsia="ru-RU"/>
              </w:rPr>
              <w:t>боты ОУ и рабочей группы на 2021-2022</w:t>
            </w:r>
            <w:r w:rsidRPr="00B33B86">
              <w:rPr>
                <w:rFonts w:ascii="Times New Roman" w:eastAsia="Times New Roman" w:hAnsi="Times New Roman" w:cs="Times New Roman"/>
                <w:sz w:val="24"/>
                <w:szCs w:val="24"/>
                <w:lang w:eastAsia="ru-RU"/>
              </w:rPr>
              <w:t xml:space="preserve"> учебный год</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1.2.</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Участие в семинарах-совещаниях регионального уровня по вопросам реализации ФГОС</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В соответств</w:t>
            </w:r>
            <w:r>
              <w:rPr>
                <w:rFonts w:ascii="Times New Roman" w:eastAsia="Times New Roman" w:hAnsi="Times New Roman" w:cs="Times New Roman"/>
                <w:sz w:val="24"/>
                <w:szCs w:val="24"/>
                <w:lang w:eastAsia="ru-RU"/>
              </w:rPr>
              <w:t xml:space="preserve">ии с планом-графиком Отдел </w:t>
            </w:r>
            <w:r w:rsidRPr="00B33B86">
              <w:rPr>
                <w:rFonts w:ascii="Times New Roman" w:eastAsia="Times New Roman" w:hAnsi="Times New Roman" w:cs="Times New Roman"/>
                <w:sz w:val="24"/>
                <w:szCs w:val="24"/>
                <w:lang w:eastAsia="ru-RU"/>
              </w:rPr>
              <w:t>образования</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 (заместитель директора), учителя</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Информирование всех заинтересованных лиц о результатах семинара-совещания</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1.3.</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Проведение совещаний о ходе реализации ФГОС НОО, ООО   и СОО в ОО:</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итоги реализации ФГОС</w:t>
            </w:r>
            <w:r>
              <w:rPr>
                <w:rFonts w:ascii="Times New Roman" w:eastAsia="Times New Roman" w:hAnsi="Times New Roman" w:cs="Times New Roman"/>
                <w:sz w:val="24"/>
                <w:szCs w:val="24"/>
                <w:lang w:eastAsia="ru-RU"/>
              </w:rPr>
              <w:t xml:space="preserve"> НОО, ООО и СОО и задачи на 2021-2022</w:t>
            </w:r>
            <w:r w:rsidRPr="00B33B86">
              <w:rPr>
                <w:rFonts w:ascii="Times New Roman" w:eastAsia="Times New Roman" w:hAnsi="Times New Roman" w:cs="Times New Roman"/>
                <w:sz w:val="24"/>
                <w:szCs w:val="24"/>
                <w:lang w:eastAsia="ru-RU"/>
              </w:rPr>
              <w:t xml:space="preserve"> учебный год;</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о промежуточных итогах реализации ФГОС НОО, ООО и СОО в 1-10 классах.</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Август</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Январь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 (заместитель директора)</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Аналитические справки, решения совещания, приказы директора</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1.4.</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Мониторинг результатов освоения ООП НОО, ООО и СОО :</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стартовая диагностика обучающихся 2 -9 классов;</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формирование УУД;</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 диагностика результатов освоения ООП НОО, ООО и СОО по итогам обучения в 1-10 классах</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Октябрь</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Январь</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Май</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по УВР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Анализ результатов мониторинга, разработка предложений по повышению качества реали</w:t>
            </w:r>
            <w:r>
              <w:rPr>
                <w:rFonts w:ascii="Times New Roman" w:eastAsia="Times New Roman" w:hAnsi="Times New Roman" w:cs="Times New Roman"/>
                <w:sz w:val="24"/>
                <w:szCs w:val="24"/>
                <w:lang w:eastAsia="ru-RU"/>
              </w:rPr>
              <w:t>зации ФГОС НОО, ООО и СОО в 2020-2021</w:t>
            </w:r>
            <w:r w:rsidRPr="00B33B86">
              <w:rPr>
                <w:rFonts w:ascii="Times New Roman" w:eastAsia="Times New Roman" w:hAnsi="Times New Roman" w:cs="Times New Roman"/>
                <w:sz w:val="24"/>
                <w:szCs w:val="24"/>
                <w:lang w:eastAsia="ru-RU"/>
              </w:rPr>
              <w:t xml:space="preserve"> учебном году</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1.5.</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Организация</w:t>
            </w:r>
            <w:r>
              <w:rPr>
                <w:rFonts w:ascii="Times New Roman" w:eastAsia="Times New Roman" w:hAnsi="Times New Roman" w:cs="Times New Roman"/>
                <w:sz w:val="24"/>
                <w:szCs w:val="24"/>
                <w:lang w:eastAsia="ru-RU"/>
              </w:rPr>
              <w:t>внеурочной деятельности</w:t>
            </w:r>
            <w:r w:rsidRPr="00B33B86">
              <w:rPr>
                <w:rFonts w:ascii="Times New Roman" w:eastAsia="Times New Roman" w:hAnsi="Times New Roman" w:cs="Times New Roman"/>
                <w:sz w:val="24"/>
                <w:szCs w:val="24"/>
                <w:lang w:eastAsia="ru-RU"/>
              </w:rPr>
              <w:t>: согласование расписания занятий по внеурочной деятельности</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Август</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Заместитель директора по </w:t>
            </w:r>
            <w:r w:rsidRPr="00B33B86">
              <w:rPr>
                <w:rFonts w:ascii="Times New Roman" w:eastAsia="Times New Roman" w:hAnsi="Times New Roman" w:cs="Times New Roman"/>
                <w:sz w:val="24"/>
                <w:szCs w:val="24"/>
                <w:lang w:eastAsia="ru-RU"/>
              </w:rPr>
              <w:t>ВР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утвержденное расписание занятий</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1.6.</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Организация работы с материально-ответственными лицами, закрепленными за оборудованием ОО (порядок хранения и использования техники, вопросы ее обслуживания и т.п.)</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Сентябрь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8E7123" w:rsidP="00B33B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У</w:t>
            </w:r>
            <w:r w:rsidR="00B33B86" w:rsidRPr="00B33B86">
              <w:rPr>
                <w:rFonts w:ascii="Times New Roman" w:eastAsia="Times New Roman" w:hAnsi="Times New Roman" w:cs="Times New Roman"/>
                <w:sz w:val="24"/>
                <w:szCs w:val="24"/>
                <w:lang w:eastAsia="ru-RU"/>
              </w:rPr>
              <w:t>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План-график использования техники, журнал по использованию техники в образовательном процессе и т.д.</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p>
        </w:tc>
        <w:tc>
          <w:tcPr>
            <w:tcW w:w="124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Нормативно-правовое обеспечение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2.1.</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Отслеживание и своевременное информирование об изменениях нормативно-правовых документов федерального и регионального уровней</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По мере поступления</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Информация для стендов, совещаний, педагогических советов</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2.2.</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Внесение коррективов в нормативно-правовые документы ОО по итогам их апробации, с учетом изменений федерального и регионального уровня и ООП в части 1-11 классов</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Май-июнь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Директор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Реализация регламента утверждения нормативно-правовых документов в соответствии с Уставом ОО</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2.4.</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Внесение изменений в ООП НОО, ООО и СОО</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Август</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Рабочая группа</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Приказ об утверждении ООП в новой редакции</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3.</w:t>
            </w:r>
          </w:p>
        </w:tc>
        <w:tc>
          <w:tcPr>
            <w:tcW w:w="124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Финансово-экономическое обеспечение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3.1.</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Проверка обеспеченности учебниками обучающихся 1-11 классов</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До 2 сентября</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Библиотекарь, учителя</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Информация</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3.2.</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Оснащение школьной библиотеки печатными и электронными </w:t>
            </w:r>
            <w:r w:rsidRPr="00B33B86">
              <w:rPr>
                <w:rFonts w:ascii="Times New Roman" w:eastAsia="Times New Roman" w:hAnsi="Times New Roman" w:cs="Times New Roman"/>
                <w:sz w:val="24"/>
                <w:szCs w:val="24"/>
                <w:lang w:eastAsia="ru-RU"/>
              </w:rPr>
              <w:lastRenderedPageBreak/>
              <w:t>образовательными ресурсами по всем учебным предметам учебного плана ООП</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в течение года</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администрация</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база учебной и учебно-методической литературы ОО</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3.3.</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Анализ материально-техническ</w:t>
            </w:r>
            <w:r w:rsidR="008E7123">
              <w:rPr>
                <w:rFonts w:ascii="Times New Roman" w:eastAsia="Times New Roman" w:hAnsi="Times New Roman" w:cs="Times New Roman"/>
                <w:sz w:val="24"/>
                <w:szCs w:val="24"/>
                <w:lang w:eastAsia="ru-RU"/>
              </w:rPr>
              <w:t>ой базы ОО с учетом закупок 2021-2022</w:t>
            </w:r>
            <w:r w:rsidRPr="00B33B86">
              <w:rPr>
                <w:rFonts w:ascii="Times New Roman" w:eastAsia="Times New Roman" w:hAnsi="Times New Roman" w:cs="Times New Roman"/>
                <w:sz w:val="24"/>
                <w:szCs w:val="24"/>
                <w:lang w:eastAsia="ru-RU"/>
              </w:rPr>
              <w:t xml:space="preserve"> года:</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количество компьютерной и множительной техники, программного обеспечения в учебных кабинетах, библиотеке;</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анализ работы Интернет-ресурсов;</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условий для реализации внеурочной деятельности;</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учебной и учебно-методической литературы.</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Октябрь-ноябрь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библиотекарь</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База данных по материально-техническому обеспечению ОО, база учебной и учебно-методической литературы ОО</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3.4.</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8E7123" w:rsidP="00B33B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2021-2022</w:t>
            </w:r>
            <w:r w:rsidR="00B33B86" w:rsidRPr="00B33B86">
              <w:rPr>
                <w:rFonts w:ascii="Times New Roman" w:eastAsia="Times New Roman" w:hAnsi="Times New Roman" w:cs="Times New Roman"/>
                <w:sz w:val="24"/>
                <w:szCs w:val="24"/>
                <w:lang w:eastAsia="ru-RU"/>
              </w:rPr>
              <w:t xml:space="preserve"> учебному году:</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инвентаризация материально-технической базы на соответствие требованиям ООП ОУ ФГОС НОО,   ООО, СОО;</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 </w:t>
            </w:r>
            <w:r w:rsidR="008E7123">
              <w:rPr>
                <w:rFonts w:ascii="Times New Roman" w:eastAsia="Times New Roman" w:hAnsi="Times New Roman" w:cs="Times New Roman"/>
                <w:sz w:val="24"/>
                <w:szCs w:val="24"/>
                <w:lang w:eastAsia="ru-RU"/>
              </w:rPr>
              <w:t>подготовка плана закупок на 2022</w:t>
            </w:r>
            <w:r w:rsidRPr="00B33B86">
              <w:rPr>
                <w:rFonts w:ascii="Times New Roman" w:eastAsia="Times New Roman" w:hAnsi="Times New Roman" w:cs="Times New Roman"/>
                <w:sz w:val="24"/>
                <w:szCs w:val="24"/>
                <w:lang w:eastAsia="ru-RU"/>
              </w:rPr>
              <w:t xml:space="preserve"> год</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Март</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Май</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 учителя</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Дополнение базы данных по материально-техническому обеспечению ОО, базы учебной и учебно-методической литературы ОО, аналитическая справка, план закупок</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4.</w:t>
            </w:r>
          </w:p>
        </w:tc>
        <w:tc>
          <w:tcPr>
            <w:tcW w:w="124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Кадровое обеспечение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4.1.</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Утверждение штатного расписа</w:t>
            </w:r>
            <w:r w:rsidR="008E7123">
              <w:rPr>
                <w:rFonts w:ascii="Times New Roman" w:eastAsia="Times New Roman" w:hAnsi="Times New Roman" w:cs="Times New Roman"/>
                <w:sz w:val="24"/>
                <w:szCs w:val="24"/>
                <w:lang w:eastAsia="ru-RU"/>
              </w:rPr>
              <w:t>ния и расстановка кадров на 2021-2022</w:t>
            </w:r>
            <w:r w:rsidRPr="00B33B86">
              <w:rPr>
                <w:rFonts w:ascii="Times New Roman" w:eastAsia="Times New Roman" w:hAnsi="Times New Roman" w:cs="Times New Roman"/>
                <w:sz w:val="24"/>
                <w:szCs w:val="24"/>
                <w:lang w:eastAsia="ru-RU"/>
              </w:rPr>
              <w:t xml:space="preserve"> учебный год</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Август</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Штатное расписание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4.2.</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Составление прог</w:t>
            </w:r>
            <w:r w:rsidR="008E7123">
              <w:rPr>
                <w:rFonts w:ascii="Times New Roman" w:eastAsia="Times New Roman" w:hAnsi="Times New Roman" w:cs="Times New Roman"/>
                <w:sz w:val="24"/>
                <w:szCs w:val="24"/>
                <w:lang w:eastAsia="ru-RU"/>
              </w:rPr>
              <w:t>ноза обеспечения кадрами на 2022</w:t>
            </w:r>
            <w:r w:rsidRPr="00B33B86">
              <w:rPr>
                <w:rFonts w:ascii="Times New Roman" w:eastAsia="Times New Roman" w:hAnsi="Times New Roman" w:cs="Times New Roman"/>
                <w:sz w:val="24"/>
                <w:szCs w:val="24"/>
                <w:lang w:eastAsia="ru-RU"/>
              </w:rPr>
              <w:t xml:space="preserve"> год и перспективу</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Сентябрь, март</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по УВР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План работы по заполнению выявленных вакансий</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4.3.</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Составление заявки на курсовую подготовку</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Январь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по УВР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Заявка</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4.4.</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Проведение тарификации </w:t>
            </w:r>
            <w:r w:rsidRPr="00B33B86">
              <w:rPr>
                <w:rFonts w:ascii="Times New Roman" w:eastAsia="Times New Roman" w:hAnsi="Times New Roman" w:cs="Times New Roman"/>
                <w:sz w:val="24"/>
                <w:szCs w:val="24"/>
                <w:lang w:eastAsia="ru-RU"/>
              </w:rPr>
              <w:lastRenderedPageBreak/>
              <w:t>п</w:t>
            </w:r>
            <w:r w:rsidR="008E7123">
              <w:rPr>
                <w:rFonts w:ascii="Times New Roman" w:eastAsia="Times New Roman" w:hAnsi="Times New Roman" w:cs="Times New Roman"/>
                <w:sz w:val="24"/>
                <w:szCs w:val="24"/>
                <w:lang w:eastAsia="ru-RU"/>
              </w:rPr>
              <w:t>едагогических работников на 2022-2023</w:t>
            </w:r>
            <w:r w:rsidRPr="00B33B86">
              <w:rPr>
                <w:rFonts w:ascii="Times New Roman" w:eastAsia="Times New Roman" w:hAnsi="Times New Roman" w:cs="Times New Roman"/>
                <w:sz w:val="24"/>
                <w:szCs w:val="24"/>
                <w:lang w:eastAsia="ru-RU"/>
              </w:rPr>
              <w:t xml:space="preserve"> учебный год с учетом реализации ФГОС НОО,ООО и СОО</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Май</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8E7123" w:rsidP="00B33B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Тарификация 2022-2023</w:t>
            </w:r>
            <w:r w:rsidR="00B33B86" w:rsidRPr="00B33B86">
              <w:rPr>
                <w:rFonts w:ascii="Times New Roman" w:eastAsia="Times New Roman" w:hAnsi="Times New Roman" w:cs="Times New Roman"/>
                <w:sz w:val="24"/>
                <w:szCs w:val="24"/>
                <w:lang w:eastAsia="ru-RU"/>
              </w:rPr>
              <w:t xml:space="preserve"> уч.г.</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4.5.</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Изучение возможностей организации дистанционного обучения педагогических работников ОО</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В течение учебного года</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Директор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Предложения в план-график повышения квалификации</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5.</w:t>
            </w:r>
          </w:p>
        </w:tc>
        <w:tc>
          <w:tcPr>
            <w:tcW w:w="124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Информационное обеспечение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5.1.</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Организация взаимодействия учителей по обсуждению вопросов ФГОС НОО, ООО и СОО, обмену опытом</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По плану МО</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Руководитель МО</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анализ проблем, вынесенных на обсуждение; протоколы МО</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5.2.</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Сопровождение разделов (страничек) сайта ОО по вопросам ФГОС</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Ежеквартально</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Ответственный за сайт ОО</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Обновленная на сайте информация</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5.3.</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Проведе</w:t>
            </w:r>
            <w:r w:rsidR="008E7123">
              <w:rPr>
                <w:rFonts w:ascii="Times New Roman" w:eastAsia="Times New Roman" w:hAnsi="Times New Roman" w:cs="Times New Roman"/>
                <w:sz w:val="24"/>
                <w:szCs w:val="24"/>
                <w:lang w:eastAsia="ru-RU"/>
              </w:rPr>
              <w:t>ние родительских собраний в 1-11</w:t>
            </w:r>
            <w:r w:rsidRPr="00B33B86">
              <w:rPr>
                <w:rFonts w:ascii="Times New Roman" w:eastAsia="Times New Roman" w:hAnsi="Times New Roman" w:cs="Times New Roman"/>
                <w:sz w:val="24"/>
                <w:szCs w:val="24"/>
                <w:lang w:eastAsia="ru-RU"/>
              </w:rPr>
              <w:t xml:space="preserve"> классах:</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результаты диагностики готовности первоклассников к обучению в школе;</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помощь родителей в организации проектной деятельности;</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мониторинг планируемых результатов обучения по ФГОС НОО, ООО и СОО в 1</w:t>
            </w:r>
            <w:r w:rsidR="008E7123">
              <w:rPr>
                <w:rFonts w:ascii="Times New Roman" w:eastAsia="Times New Roman" w:hAnsi="Times New Roman" w:cs="Times New Roman"/>
                <w:sz w:val="24"/>
                <w:szCs w:val="24"/>
                <w:lang w:eastAsia="ru-RU"/>
              </w:rPr>
              <w:t>-11</w:t>
            </w:r>
            <w:r w:rsidRPr="00B33B86">
              <w:rPr>
                <w:rFonts w:ascii="Times New Roman" w:eastAsia="Times New Roman" w:hAnsi="Times New Roman" w:cs="Times New Roman"/>
                <w:sz w:val="24"/>
                <w:szCs w:val="24"/>
                <w:lang w:eastAsia="ru-RU"/>
              </w:rPr>
              <w:t>-х классах;</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итоги обучения по ФГОС НОО, ООО и СОО.</w:t>
            </w:r>
          </w:p>
          <w:p w:rsidR="00B33B86" w:rsidRPr="00B33B86" w:rsidRDefault="00B33B86" w:rsidP="00B33B86">
            <w:pPr>
              <w:spacing w:after="0" w:line="240" w:lineRule="auto"/>
              <w:ind w:left="420" w:hanging="283"/>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sym w:font="Symbol" w:char="F0B7"/>
            </w:r>
            <w:r w:rsidRPr="00B33B86">
              <w:rPr>
                <w:rFonts w:ascii="Times New Roman" w:eastAsia="Times New Roman" w:hAnsi="Times New Roman" w:cs="Times New Roman"/>
                <w:sz w:val="24"/>
                <w:szCs w:val="24"/>
                <w:lang w:eastAsia="ru-RU"/>
              </w:rPr>
              <w:t>      Проведение родительского собрания для родителей будущих первоклассников</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октябрь</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декабрь</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март</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май</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Апрель-май</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8E7123" w:rsidP="00B33B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У</w:t>
            </w:r>
            <w:r w:rsidR="00B33B86" w:rsidRPr="00B33B86">
              <w:rPr>
                <w:rFonts w:ascii="Times New Roman" w:eastAsia="Times New Roman" w:hAnsi="Times New Roman" w:cs="Times New Roman"/>
                <w:sz w:val="24"/>
                <w:szCs w:val="24"/>
                <w:lang w:eastAsia="ru-RU"/>
              </w:rPr>
              <w:t>Р, учитель</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Протоколы родительских собраний</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5.4.</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Размещение материалов на школьном стенде «Реализация </w:t>
            </w:r>
            <w:r w:rsidRPr="00B33B86">
              <w:rPr>
                <w:rFonts w:ascii="Times New Roman" w:eastAsia="Times New Roman" w:hAnsi="Times New Roman" w:cs="Times New Roman"/>
                <w:sz w:val="24"/>
                <w:szCs w:val="24"/>
                <w:lang w:eastAsia="ru-RU"/>
              </w:rPr>
              <w:lastRenderedPageBreak/>
              <w:t>ФГОС»</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Сентябрь, январь, май</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8E7123" w:rsidP="00B33B8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Заместитель директора по У</w:t>
            </w:r>
            <w:r w:rsidR="00B33B86" w:rsidRPr="00B33B86">
              <w:rPr>
                <w:rFonts w:ascii="Times New Roman" w:eastAsia="Times New Roman" w:hAnsi="Times New Roman" w:cs="Times New Roman"/>
                <w:sz w:val="24"/>
                <w:szCs w:val="24"/>
                <w:lang w:eastAsia="ru-RU"/>
              </w:rPr>
              <w:t>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Актуальная информация, размещенная на стенде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5.5.</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Индивидуальные консультации для родителей первоклассников</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По необходимости</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учитель 1 класса</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5.6.</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Обеспечение доступа родителей, учителей и детей к электронным образовательным ресурсам ОО, сайту ОО</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По графику работы кабинета</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8E7123">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Библиотекарь, </w:t>
            </w:r>
            <w:r w:rsidR="008E7123">
              <w:rPr>
                <w:rFonts w:ascii="Times New Roman" w:eastAsia="Times New Roman" w:hAnsi="Times New Roman" w:cs="Times New Roman"/>
                <w:sz w:val="24"/>
                <w:szCs w:val="24"/>
                <w:lang w:eastAsia="ru-RU"/>
              </w:rPr>
              <w:t>тьютор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Журнал посещений</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6.</w:t>
            </w:r>
          </w:p>
        </w:tc>
        <w:tc>
          <w:tcPr>
            <w:tcW w:w="12444"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b/>
                <w:bCs/>
                <w:color w:val="6781B8"/>
                <w:sz w:val="24"/>
                <w:szCs w:val="24"/>
                <w:lang w:eastAsia="ru-RU"/>
              </w:rPr>
              <w:t>Методическое обеспечение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6.1.</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Проведение методических дней:</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«Современный урок с позиций формирования УУД».</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-практическое  занятие «Конструирование и анализ урока на основе системно-деятельностного подхода». </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Реализация новой структуры поурочного планирования – технологические карты.</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Раз в четверть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по УВР</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Обобщенный опыт и методические рекомендации для учителей ОУ, материалы для сайта </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6.2.</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Стартовая диагностика учебных достижений первоклассников на начало учебного года.</w:t>
            </w:r>
            <w:r w:rsidRPr="00B33B86">
              <w:rPr>
                <w:rFonts w:ascii="Times New Roman" w:eastAsia="Times New Roman" w:hAnsi="Times New Roman" w:cs="Times New Roman"/>
                <w:sz w:val="24"/>
                <w:szCs w:val="24"/>
                <w:lang w:eastAsia="ru-RU"/>
              </w:rPr>
              <w:br/>
              <w:t>Подбор диагностического инструментария для изучения готовности обучающихся 1-9 классов к освоению ООП НОО и ООО.</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сентябрь</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Руководитель МО</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Банк диагностик</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6.3.</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Методическое обеспечение внеурочной деятельности:</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анализ результатов реализации</w:t>
            </w:r>
            <w:r w:rsidR="008E7123">
              <w:rPr>
                <w:rFonts w:ascii="Times New Roman" w:eastAsia="Times New Roman" w:hAnsi="Times New Roman" w:cs="Times New Roman"/>
                <w:sz w:val="24"/>
                <w:szCs w:val="24"/>
                <w:lang w:eastAsia="ru-RU"/>
              </w:rPr>
              <w:t xml:space="preserve"> внеурочной деятельности в 1 -11</w:t>
            </w:r>
            <w:r w:rsidRPr="00B33B86">
              <w:rPr>
                <w:rFonts w:ascii="Times New Roman" w:eastAsia="Times New Roman" w:hAnsi="Times New Roman" w:cs="Times New Roman"/>
                <w:sz w:val="24"/>
                <w:szCs w:val="24"/>
                <w:lang w:eastAsia="ru-RU"/>
              </w:rPr>
              <w:t xml:space="preserve"> классах;</w:t>
            </w:r>
          </w:p>
          <w:p w:rsidR="00B33B86" w:rsidRPr="00B33B86" w:rsidRDefault="008E7123" w:rsidP="00B33B8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посещение занятий в 1-11</w:t>
            </w:r>
            <w:r w:rsidR="00B33B86" w:rsidRPr="00B33B86">
              <w:rPr>
                <w:rFonts w:ascii="Times New Roman" w:eastAsia="Times New Roman" w:hAnsi="Times New Roman" w:cs="Times New Roman"/>
                <w:sz w:val="24"/>
                <w:szCs w:val="24"/>
                <w:lang w:eastAsia="ru-RU"/>
              </w:rPr>
              <w:t xml:space="preserve"> классах</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Октябрь</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По графику ВШК</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Заместитель директора, педагоги, ведущие занятия по внеурочной деятельности</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анализ проблем, вынесенных на обсуждение;</w:t>
            </w:r>
          </w:p>
        </w:tc>
      </w:tr>
      <w:tr w:rsidR="00B33B86" w:rsidRPr="00B33B86" w:rsidTr="00B33B86">
        <w:trPr>
          <w:jc w:val="center"/>
        </w:trPr>
        <w:tc>
          <w:tcPr>
            <w:tcW w:w="9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6.4.</w:t>
            </w:r>
          </w:p>
        </w:tc>
        <w:tc>
          <w:tcPr>
            <w:tcW w:w="373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xml:space="preserve">Обобщение опыта реализации </w:t>
            </w:r>
            <w:r w:rsidRPr="00B33B86">
              <w:rPr>
                <w:rFonts w:ascii="Times New Roman" w:eastAsia="Times New Roman" w:hAnsi="Times New Roman" w:cs="Times New Roman"/>
                <w:sz w:val="24"/>
                <w:szCs w:val="24"/>
                <w:lang w:eastAsia="ru-RU"/>
              </w:rPr>
              <w:lastRenderedPageBreak/>
              <w:t>ФГОС НОО,ООО и СОО в ОО:</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анализ работы учителей,;</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составление плана открытых занятий;</w:t>
            </w:r>
          </w:p>
          <w:p w:rsidR="00B33B86" w:rsidRPr="00B33B86" w:rsidRDefault="00B33B86" w:rsidP="00B33B86">
            <w:pPr>
              <w:spacing w:after="0" w:line="240" w:lineRule="auto"/>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подготовка материалов для публичного отчета</w:t>
            </w:r>
          </w:p>
        </w:tc>
        <w:tc>
          <w:tcPr>
            <w:tcW w:w="1936"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 Сентябрь-</w:t>
            </w:r>
            <w:r w:rsidRPr="00B33B86">
              <w:rPr>
                <w:rFonts w:ascii="Times New Roman" w:eastAsia="Times New Roman" w:hAnsi="Times New Roman" w:cs="Times New Roman"/>
                <w:sz w:val="24"/>
                <w:szCs w:val="24"/>
                <w:lang w:eastAsia="ru-RU"/>
              </w:rPr>
              <w:lastRenderedPageBreak/>
              <w:t>декабрь</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Январь-май</w:t>
            </w:r>
          </w:p>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t>  </w:t>
            </w:r>
          </w:p>
        </w:tc>
        <w:tc>
          <w:tcPr>
            <w:tcW w:w="2062"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 xml:space="preserve">Заместитель </w:t>
            </w:r>
            <w:r w:rsidRPr="00B33B86">
              <w:rPr>
                <w:rFonts w:ascii="Times New Roman" w:eastAsia="Times New Roman" w:hAnsi="Times New Roman" w:cs="Times New Roman"/>
                <w:sz w:val="24"/>
                <w:szCs w:val="24"/>
                <w:lang w:eastAsia="ru-RU"/>
              </w:rPr>
              <w:lastRenderedPageBreak/>
              <w:t>директора, учителя</w:t>
            </w:r>
          </w:p>
        </w:tc>
        <w:tc>
          <w:tcPr>
            <w:tcW w:w="4713" w:type="dxa"/>
            <w:tcBorders>
              <w:top w:val="nil"/>
              <w:left w:val="nil"/>
              <w:bottom w:val="single" w:sz="8" w:space="0" w:color="auto"/>
              <w:right w:val="single" w:sz="8" w:space="0" w:color="auto"/>
            </w:tcBorders>
            <w:tcMar>
              <w:top w:w="0" w:type="dxa"/>
              <w:left w:w="108" w:type="dxa"/>
              <w:bottom w:w="0" w:type="dxa"/>
              <w:right w:w="108" w:type="dxa"/>
            </w:tcMar>
            <w:hideMark/>
          </w:tcPr>
          <w:p w:rsidR="00B33B86" w:rsidRPr="00B33B86" w:rsidRDefault="00B33B86" w:rsidP="00B33B86">
            <w:pPr>
              <w:spacing w:after="0" w:line="240" w:lineRule="auto"/>
              <w:jc w:val="center"/>
              <w:rPr>
                <w:rFonts w:ascii="Times New Roman" w:eastAsia="Times New Roman" w:hAnsi="Times New Roman" w:cs="Times New Roman"/>
                <w:sz w:val="24"/>
                <w:szCs w:val="24"/>
                <w:lang w:eastAsia="ru-RU"/>
              </w:rPr>
            </w:pPr>
            <w:r w:rsidRPr="00B33B86">
              <w:rPr>
                <w:rFonts w:ascii="Times New Roman" w:eastAsia="Times New Roman" w:hAnsi="Times New Roman" w:cs="Times New Roman"/>
                <w:sz w:val="24"/>
                <w:szCs w:val="24"/>
                <w:lang w:eastAsia="ru-RU"/>
              </w:rPr>
              <w:lastRenderedPageBreak/>
              <w:t xml:space="preserve">Предложения по публикации опыта </w:t>
            </w:r>
            <w:r w:rsidRPr="00B33B86">
              <w:rPr>
                <w:rFonts w:ascii="Times New Roman" w:eastAsia="Times New Roman" w:hAnsi="Times New Roman" w:cs="Times New Roman"/>
                <w:sz w:val="24"/>
                <w:szCs w:val="24"/>
                <w:lang w:eastAsia="ru-RU"/>
              </w:rPr>
              <w:lastRenderedPageBreak/>
              <w:t>учителей, материалы для публичного отчета</w:t>
            </w:r>
          </w:p>
        </w:tc>
      </w:tr>
    </w:tbl>
    <w:p w:rsidR="00B33B86" w:rsidRPr="00B33B86" w:rsidRDefault="00B33B86" w:rsidP="00B33B86">
      <w:pPr>
        <w:spacing w:after="0" w:line="240" w:lineRule="auto"/>
        <w:ind w:left="1080" w:hanging="720"/>
        <w:jc w:val="center"/>
        <w:rPr>
          <w:rFonts w:ascii="Verdana" w:eastAsia="Times New Roman" w:hAnsi="Verdana" w:cs="Times New Roman"/>
          <w:color w:val="000000"/>
          <w:sz w:val="21"/>
          <w:szCs w:val="21"/>
          <w:lang w:eastAsia="ru-RU"/>
        </w:rPr>
      </w:pPr>
      <w:r w:rsidRPr="00B33B86">
        <w:rPr>
          <w:rFonts w:ascii="Verdana" w:eastAsia="Times New Roman" w:hAnsi="Verdana" w:cs="Times New Roman"/>
          <w:b/>
          <w:bCs/>
          <w:color w:val="6781B8"/>
          <w:sz w:val="21"/>
          <w:lang w:eastAsia="ru-RU"/>
        </w:rPr>
        <w:lastRenderedPageBreak/>
        <w:t> </w:t>
      </w:r>
      <w:r w:rsidRPr="00B33B86">
        <w:rPr>
          <w:rFonts w:ascii="Verdana" w:eastAsia="Times New Roman" w:hAnsi="Verdana" w:cs="Times New Roman"/>
          <w:color w:val="000000"/>
          <w:sz w:val="21"/>
          <w:szCs w:val="21"/>
          <w:lang w:eastAsia="ru-RU"/>
        </w:rPr>
        <w:t> </w:t>
      </w:r>
    </w:p>
    <w:p w:rsidR="00B33B86" w:rsidRDefault="00B33B86" w:rsidP="003B1CDE">
      <w:pPr>
        <w:widowControl w:val="0"/>
        <w:autoSpaceDE w:val="0"/>
        <w:autoSpaceDN w:val="0"/>
        <w:spacing w:before="151" w:after="0" w:line="240" w:lineRule="auto"/>
        <w:ind w:left="359"/>
        <w:rPr>
          <w:rFonts w:ascii="Times New Roman" w:eastAsia="Times New Roman" w:hAnsi="Times New Roman" w:cs="Times New Roman"/>
          <w:b/>
          <w:sz w:val="24"/>
        </w:rPr>
      </w:pPr>
    </w:p>
    <w:p w:rsidR="003B1CDE" w:rsidRPr="00817BF2" w:rsidRDefault="003B1CDE" w:rsidP="00F77DD2">
      <w:pPr>
        <w:pStyle w:val="a5"/>
        <w:numPr>
          <w:ilvl w:val="0"/>
          <w:numId w:val="16"/>
        </w:numPr>
        <w:tabs>
          <w:tab w:val="left" w:pos="6873"/>
          <w:tab w:val="left" w:pos="6874"/>
        </w:tabs>
        <w:spacing w:before="90" w:line="274" w:lineRule="exact"/>
        <w:rPr>
          <w:b/>
          <w:sz w:val="24"/>
        </w:rPr>
      </w:pPr>
      <w:r w:rsidRPr="00817BF2">
        <w:rPr>
          <w:b/>
          <w:sz w:val="24"/>
        </w:rPr>
        <w:t>План методической работы</w:t>
      </w:r>
    </w:p>
    <w:p w:rsidR="003B1CDE" w:rsidRPr="003B1CDE" w:rsidRDefault="003B1CDE" w:rsidP="003B1CDE">
      <w:pPr>
        <w:widowControl w:val="0"/>
        <w:autoSpaceDE w:val="0"/>
        <w:autoSpaceDN w:val="0"/>
        <w:spacing w:after="0" w:line="240" w:lineRule="auto"/>
        <w:ind w:left="359" w:right="1750" w:firstLine="720"/>
        <w:rPr>
          <w:rFonts w:ascii="Times New Roman" w:eastAsia="Times New Roman" w:hAnsi="Times New Roman" w:cs="Times New Roman"/>
          <w:sz w:val="24"/>
          <w:szCs w:val="24"/>
        </w:rPr>
      </w:pPr>
      <w:r w:rsidRPr="003B1CDE">
        <w:rPr>
          <w:rFonts w:ascii="Times New Roman" w:eastAsia="Times New Roman" w:hAnsi="Times New Roman" w:cs="Times New Roman"/>
          <w:b/>
          <w:sz w:val="24"/>
          <w:szCs w:val="24"/>
        </w:rPr>
        <w:t xml:space="preserve">Методическая тема: </w:t>
      </w:r>
      <w:r w:rsidR="00210BEE">
        <w:rPr>
          <w:rFonts w:ascii="Times New Roman" w:eastAsia="Times New Roman" w:hAnsi="Times New Roman" w:cs="Times New Roman"/>
          <w:sz w:val="24"/>
          <w:szCs w:val="24"/>
        </w:rPr>
        <w:t>«</w:t>
      </w:r>
      <w:r w:rsidR="00210BEE" w:rsidRPr="002A2714">
        <w:rPr>
          <w:rFonts w:ascii="Times New Roman" w:eastAsia="Times New Roman" w:hAnsi="Times New Roman" w:cs="Times New Roman"/>
          <w:b/>
          <w:sz w:val="24"/>
          <w:szCs w:val="24"/>
        </w:rPr>
        <w:t>Уровень сформированности базовых компетенций учителя как основополагающий фактор эффективности уче</w:t>
      </w:r>
      <w:r w:rsidR="002A2714">
        <w:rPr>
          <w:rFonts w:ascii="Times New Roman" w:eastAsia="Times New Roman" w:hAnsi="Times New Roman" w:cs="Times New Roman"/>
          <w:b/>
          <w:sz w:val="24"/>
          <w:szCs w:val="24"/>
        </w:rPr>
        <w:t xml:space="preserve">бно- воспитательного процесса в </w:t>
      </w:r>
      <w:r w:rsidR="00210BEE" w:rsidRPr="002A2714">
        <w:rPr>
          <w:rFonts w:ascii="Times New Roman" w:eastAsia="Times New Roman" w:hAnsi="Times New Roman" w:cs="Times New Roman"/>
          <w:b/>
          <w:sz w:val="24"/>
          <w:szCs w:val="24"/>
        </w:rPr>
        <w:t>МБОУ «Октябрьская СОШ».</w:t>
      </w:r>
    </w:p>
    <w:p w:rsidR="003B1CDE" w:rsidRPr="003B1CDE" w:rsidRDefault="003B1CDE" w:rsidP="003B1CDE">
      <w:pPr>
        <w:widowControl w:val="0"/>
        <w:autoSpaceDE w:val="0"/>
        <w:autoSpaceDN w:val="0"/>
        <w:spacing w:after="0" w:line="240" w:lineRule="auto"/>
        <w:ind w:left="359" w:right="1616" w:firstLine="720"/>
        <w:rPr>
          <w:rFonts w:ascii="Times New Roman" w:eastAsia="Times New Roman" w:hAnsi="Times New Roman" w:cs="Times New Roman"/>
          <w:sz w:val="24"/>
          <w:szCs w:val="24"/>
        </w:rPr>
      </w:pPr>
      <w:r w:rsidRPr="003B1CDE">
        <w:rPr>
          <w:rFonts w:ascii="Times New Roman" w:eastAsia="Times New Roman" w:hAnsi="Times New Roman" w:cs="Times New Roman"/>
          <w:b/>
          <w:sz w:val="24"/>
          <w:szCs w:val="24"/>
        </w:rPr>
        <w:t xml:space="preserve">Цель: </w:t>
      </w:r>
      <w:r w:rsidRPr="003B1CDE">
        <w:rPr>
          <w:rFonts w:ascii="Times New Roman" w:eastAsia="Times New Roman" w:hAnsi="Times New Roman" w:cs="Times New Roman"/>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учителя для реализации ФГОС второго поколения.</w:t>
      </w:r>
    </w:p>
    <w:p w:rsidR="003B1CDE" w:rsidRPr="003B1CDE" w:rsidRDefault="003B1CDE" w:rsidP="003B1CDE">
      <w:pPr>
        <w:widowControl w:val="0"/>
        <w:autoSpaceDE w:val="0"/>
        <w:autoSpaceDN w:val="0"/>
        <w:spacing w:before="3" w:after="0" w:line="274" w:lineRule="exact"/>
        <w:ind w:left="1079"/>
        <w:outlineLvl w:val="1"/>
        <w:rPr>
          <w:rFonts w:ascii="Times New Roman" w:eastAsia="Times New Roman" w:hAnsi="Times New Roman" w:cs="Times New Roman"/>
          <w:b/>
          <w:bCs/>
          <w:sz w:val="24"/>
          <w:szCs w:val="24"/>
        </w:rPr>
      </w:pPr>
      <w:r w:rsidRPr="003B1CDE">
        <w:rPr>
          <w:rFonts w:ascii="Times New Roman" w:eastAsia="Times New Roman" w:hAnsi="Times New Roman" w:cs="Times New Roman"/>
          <w:b/>
          <w:bCs/>
          <w:sz w:val="24"/>
          <w:szCs w:val="24"/>
        </w:rPr>
        <w:t>Задачи:</w:t>
      </w:r>
    </w:p>
    <w:p w:rsidR="003B1CDE" w:rsidRPr="003B1CDE" w:rsidRDefault="003B1CDE" w:rsidP="003B1CDE">
      <w:pPr>
        <w:widowControl w:val="0"/>
        <w:autoSpaceDE w:val="0"/>
        <w:autoSpaceDN w:val="0"/>
        <w:spacing w:after="0" w:line="274" w:lineRule="exact"/>
        <w:ind w:left="1079"/>
        <w:rPr>
          <w:rFonts w:ascii="Times New Roman" w:eastAsia="Times New Roman" w:hAnsi="Times New Roman" w:cs="Times New Roman"/>
          <w:sz w:val="24"/>
          <w:szCs w:val="24"/>
        </w:rPr>
      </w:pPr>
      <w:r w:rsidRPr="003B1CDE">
        <w:rPr>
          <w:rFonts w:ascii="Times New Roman" w:eastAsia="Times New Roman" w:hAnsi="Times New Roman" w:cs="Times New Roman"/>
          <w:sz w:val="24"/>
          <w:szCs w:val="24"/>
        </w:rPr>
        <w:t>Совершенствовать внутришкольную систему повышения квалификации учителей</w:t>
      </w:r>
    </w:p>
    <w:p w:rsidR="003B1CDE" w:rsidRPr="003B1CDE" w:rsidRDefault="003B1CDE" w:rsidP="003B1CDE">
      <w:pPr>
        <w:widowControl w:val="0"/>
        <w:autoSpaceDE w:val="0"/>
        <w:autoSpaceDN w:val="0"/>
        <w:spacing w:after="0" w:line="240" w:lineRule="auto"/>
        <w:ind w:left="1079"/>
        <w:rPr>
          <w:rFonts w:ascii="Times New Roman" w:eastAsia="Times New Roman" w:hAnsi="Times New Roman" w:cs="Times New Roman"/>
          <w:sz w:val="24"/>
          <w:szCs w:val="24"/>
        </w:rPr>
      </w:pPr>
      <w:r w:rsidRPr="003B1CDE">
        <w:rPr>
          <w:rFonts w:ascii="Times New Roman" w:eastAsia="Times New Roman" w:hAnsi="Times New Roman" w:cs="Times New Roman"/>
          <w:sz w:val="24"/>
          <w:szCs w:val="24"/>
        </w:rPr>
        <w:t>Внедрять новые формы непрерывного повышения профессиональной компетентности педагогов (вебинары, видео-уроки и т.д.)</w:t>
      </w:r>
    </w:p>
    <w:p w:rsidR="003B1CDE" w:rsidRPr="003B1CDE" w:rsidRDefault="003B1CDE" w:rsidP="003B1CDE">
      <w:pPr>
        <w:widowControl w:val="0"/>
        <w:autoSpaceDE w:val="0"/>
        <w:autoSpaceDN w:val="0"/>
        <w:spacing w:after="0" w:line="240" w:lineRule="auto"/>
        <w:ind w:left="359" w:right="1662" w:firstLine="720"/>
        <w:rPr>
          <w:rFonts w:ascii="Times New Roman" w:eastAsia="Times New Roman" w:hAnsi="Times New Roman" w:cs="Times New Roman"/>
          <w:sz w:val="24"/>
          <w:szCs w:val="24"/>
        </w:rPr>
      </w:pPr>
      <w:r w:rsidRPr="003B1CDE">
        <w:rPr>
          <w:rFonts w:ascii="Times New Roman" w:eastAsia="Times New Roman" w:hAnsi="Times New Roman" w:cs="Times New Roman"/>
          <w:sz w:val="24"/>
          <w:szCs w:val="24"/>
        </w:rPr>
        <w:t>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w:t>
      </w:r>
    </w:p>
    <w:p w:rsidR="003B1CDE" w:rsidRPr="00B37E24" w:rsidRDefault="003B1CDE" w:rsidP="00B37E24">
      <w:pPr>
        <w:widowControl w:val="0"/>
        <w:autoSpaceDE w:val="0"/>
        <w:autoSpaceDN w:val="0"/>
        <w:spacing w:after="0" w:line="240" w:lineRule="auto"/>
        <w:ind w:left="359" w:right="1231" w:firstLine="720"/>
        <w:jc w:val="both"/>
        <w:rPr>
          <w:rFonts w:ascii="Times New Roman" w:eastAsia="Times New Roman" w:hAnsi="Times New Roman" w:cs="Times New Roman"/>
          <w:sz w:val="24"/>
          <w:szCs w:val="24"/>
        </w:rPr>
      </w:pPr>
      <w:r w:rsidRPr="003B1CDE">
        <w:rPr>
          <w:rFonts w:ascii="Times New Roman" w:eastAsia="Times New Roman" w:hAnsi="Times New Roman" w:cs="Times New Roman"/>
          <w:sz w:val="24"/>
          <w:szCs w:val="24"/>
        </w:rPr>
        <w:t xml:space="preserve">Привести в систему работу учителей предметников по темам самообразования, активизировать работу по выявлению и обобщению, </w:t>
      </w:r>
      <w:r w:rsidRPr="00B37E24">
        <w:rPr>
          <w:rFonts w:ascii="Times New Roman" w:eastAsia="Times New Roman" w:hAnsi="Times New Roman" w:cs="Times New Roman"/>
          <w:sz w:val="24"/>
          <w:szCs w:val="24"/>
        </w:rPr>
        <w:t>распространению передового педагогического опыта творчески работающих педагогов</w:t>
      </w:r>
      <w:r w:rsidR="00B37E24" w:rsidRPr="00B37E24">
        <w:rPr>
          <w:rFonts w:ascii="Times New Roman" w:eastAsia="Times New Roman" w:hAnsi="Times New Roman" w:cs="Times New Roman"/>
          <w:sz w:val="24"/>
          <w:szCs w:val="24"/>
        </w:rPr>
        <w:t>.</w:t>
      </w:r>
    </w:p>
    <w:p w:rsidR="00B37E24" w:rsidRPr="00524A47" w:rsidRDefault="00B37E24" w:rsidP="00B37E24">
      <w:pPr>
        <w:tabs>
          <w:tab w:val="left" w:pos="360"/>
        </w:tabs>
        <w:spacing w:line="264" w:lineRule="auto"/>
        <w:jc w:val="both"/>
        <w:rPr>
          <w:rFonts w:ascii="Times New Roman" w:hAnsi="Times New Roman" w:cs="Times New Roman"/>
          <w:sz w:val="24"/>
          <w:szCs w:val="24"/>
        </w:rPr>
      </w:pPr>
      <w:r w:rsidRPr="00524A47">
        <w:rPr>
          <w:rFonts w:ascii="Times New Roman" w:hAnsi="Times New Roman" w:cs="Times New Roman"/>
          <w:sz w:val="24"/>
          <w:szCs w:val="24"/>
        </w:rPr>
        <w:t>Данная тема школы выбрана в рамках реализации единой методической  темы образования Верхнеуслонского муниципального района «Федеральный проект «Учитель будущего» как ориентир проектирования деятельности образовательной организации» и с учетом мнения членов коллектива  МБОУ «Октябрьская СОШ».</w:t>
      </w:r>
    </w:p>
    <w:p w:rsidR="00B37E24" w:rsidRPr="00B37E24" w:rsidRDefault="00B37E24" w:rsidP="00B37E24">
      <w:pPr>
        <w:tabs>
          <w:tab w:val="left" w:pos="360"/>
        </w:tabs>
        <w:spacing w:line="1" w:lineRule="exact"/>
        <w:jc w:val="both"/>
        <w:rPr>
          <w:rFonts w:ascii="Times New Roman" w:hAnsi="Times New Roman" w:cs="Times New Roman"/>
          <w:sz w:val="24"/>
          <w:szCs w:val="24"/>
        </w:rPr>
      </w:pPr>
    </w:p>
    <w:p w:rsidR="00B37E24" w:rsidRPr="00B37E24" w:rsidRDefault="00B37E24" w:rsidP="00B37E24">
      <w:pPr>
        <w:tabs>
          <w:tab w:val="left" w:pos="360"/>
        </w:tabs>
        <w:spacing w:line="0" w:lineRule="atLeast"/>
        <w:jc w:val="both"/>
        <w:rPr>
          <w:rFonts w:ascii="Times New Roman" w:hAnsi="Times New Roman" w:cs="Times New Roman"/>
          <w:sz w:val="24"/>
          <w:szCs w:val="24"/>
        </w:rPr>
      </w:pPr>
      <w:r w:rsidRPr="00B37E24">
        <w:rPr>
          <w:rFonts w:ascii="Times New Roman" w:hAnsi="Times New Roman" w:cs="Times New Roman"/>
          <w:sz w:val="24"/>
          <w:szCs w:val="24"/>
        </w:rPr>
        <w:t>Направления и формы методической работы:</w:t>
      </w:r>
    </w:p>
    <w:p w:rsidR="00B37E24" w:rsidRPr="00B37E24" w:rsidRDefault="00B37E24" w:rsidP="00B37E24">
      <w:pPr>
        <w:tabs>
          <w:tab w:val="left" w:pos="360"/>
        </w:tabs>
        <w:spacing w:line="239"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Педагогический совет.</w:t>
      </w:r>
    </w:p>
    <w:p w:rsidR="00B37E24" w:rsidRPr="00B37E24" w:rsidRDefault="00B37E24" w:rsidP="00B37E24">
      <w:pPr>
        <w:tabs>
          <w:tab w:val="left" w:pos="360"/>
        </w:tabs>
        <w:spacing w:line="239"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Методический совет.</w:t>
      </w:r>
    </w:p>
    <w:p w:rsidR="00B37E24" w:rsidRPr="00B37E24" w:rsidRDefault="00B37E24" w:rsidP="00B37E24">
      <w:pPr>
        <w:tabs>
          <w:tab w:val="left" w:pos="360"/>
        </w:tabs>
        <w:spacing w:line="236"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lastRenderedPageBreak/>
        <w:t>Методические объединения учителей школы.</w:t>
      </w:r>
    </w:p>
    <w:p w:rsidR="00B37E24" w:rsidRPr="00B37E24" w:rsidRDefault="00B37E24" w:rsidP="00B37E24">
      <w:pPr>
        <w:tabs>
          <w:tab w:val="left" w:pos="360"/>
        </w:tabs>
        <w:spacing w:line="239"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Открытые уроки.</w:t>
      </w:r>
    </w:p>
    <w:p w:rsidR="00B37E24" w:rsidRPr="00B37E24" w:rsidRDefault="00B37E24" w:rsidP="00B37E24">
      <w:pPr>
        <w:tabs>
          <w:tab w:val="left" w:pos="360"/>
        </w:tabs>
        <w:spacing w:line="236"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Аттестационные мероприятия.</w:t>
      </w:r>
    </w:p>
    <w:p w:rsidR="00B37E24" w:rsidRPr="00B37E24" w:rsidRDefault="00B37E24" w:rsidP="00B37E24">
      <w:pPr>
        <w:tabs>
          <w:tab w:val="left" w:pos="360"/>
        </w:tabs>
        <w:spacing w:line="239"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Организация и контроль курсовой системы обучения.</w:t>
      </w:r>
    </w:p>
    <w:p w:rsidR="00B37E24" w:rsidRPr="00B37E24" w:rsidRDefault="00B37E24" w:rsidP="00B37E24">
      <w:pPr>
        <w:tabs>
          <w:tab w:val="left" w:pos="360"/>
        </w:tabs>
        <w:spacing w:line="237"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Предметные недели.</w:t>
      </w:r>
    </w:p>
    <w:p w:rsidR="00B37E24" w:rsidRPr="00B37E24" w:rsidRDefault="00B37E24" w:rsidP="00B37E24">
      <w:pPr>
        <w:tabs>
          <w:tab w:val="left" w:pos="360"/>
        </w:tabs>
        <w:spacing w:line="239"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Проектно-исследовательская конференция.</w:t>
      </w:r>
    </w:p>
    <w:p w:rsidR="00B37E24" w:rsidRPr="00B37E24" w:rsidRDefault="00B37E24" w:rsidP="00B37E24">
      <w:pPr>
        <w:tabs>
          <w:tab w:val="left" w:pos="360"/>
        </w:tabs>
        <w:spacing w:line="236"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Педагогический мониторинг.</w:t>
      </w:r>
    </w:p>
    <w:p w:rsidR="00B37E24" w:rsidRPr="00B37E24" w:rsidRDefault="00B37E24" w:rsidP="00B37E24">
      <w:pPr>
        <w:tabs>
          <w:tab w:val="left" w:pos="360"/>
        </w:tabs>
        <w:spacing w:line="239" w:lineRule="exac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Семинары.</w:t>
      </w:r>
    </w:p>
    <w:p w:rsidR="00B37E24" w:rsidRPr="00B37E24" w:rsidRDefault="00B37E24" w:rsidP="00B37E24">
      <w:pPr>
        <w:tabs>
          <w:tab w:val="left" w:pos="360"/>
          <w:tab w:val="left" w:pos="707"/>
        </w:tabs>
        <w:spacing w:line="0" w:lineRule="atLeast"/>
        <w:jc w:val="both"/>
        <w:rPr>
          <w:rFonts w:ascii="Times New Roman" w:hAnsi="Times New Roman" w:cs="Times New Roman"/>
          <w:sz w:val="24"/>
          <w:szCs w:val="24"/>
        </w:rPr>
      </w:pPr>
    </w:p>
    <w:p w:rsidR="00B37E24" w:rsidRPr="00B37E24" w:rsidRDefault="00B37E24" w:rsidP="00F77DD2">
      <w:pPr>
        <w:numPr>
          <w:ilvl w:val="0"/>
          <w:numId w:val="15"/>
        </w:numPr>
        <w:tabs>
          <w:tab w:val="left" w:pos="360"/>
          <w:tab w:val="left" w:pos="707"/>
        </w:tabs>
        <w:spacing w:after="0" w:line="0" w:lineRule="atLeast"/>
        <w:jc w:val="both"/>
        <w:rPr>
          <w:rFonts w:ascii="Times New Roman" w:hAnsi="Times New Roman" w:cs="Times New Roman"/>
          <w:sz w:val="24"/>
          <w:szCs w:val="24"/>
        </w:rPr>
      </w:pPr>
      <w:r w:rsidRPr="00B37E24">
        <w:rPr>
          <w:rFonts w:ascii="Times New Roman" w:hAnsi="Times New Roman" w:cs="Times New Roman"/>
          <w:sz w:val="24"/>
          <w:szCs w:val="24"/>
        </w:rPr>
        <w:t>Круглые столы</w:t>
      </w:r>
    </w:p>
    <w:p w:rsidR="00B37E24" w:rsidRPr="00B37E24" w:rsidRDefault="00B37E24" w:rsidP="00B37E24">
      <w:pPr>
        <w:tabs>
          <w:tab w:val="left" w:pos="360"/>
        </w:tabs>
        <w:spacing w:line="111" w:lineRule="exact"/>
        <w:jc w:val="both"/>
        <w:rPr>
          <w:rFonts w:ascii="Times New Roman" w:hAnsi="Times New Roman" w:cs="Times New Roman"/>
          <w:sz w:val="24"/>
          <w:szCs w:val="24"/>
        </w:rPr>
      </w:pPr>
    </w:p>
    <w:p w:rsidR="00B37E24" w:rsidRPr="00B37E24" w:rsidRDefault="00B37E24" w:rsidP="00B37E24">
      <w:pPr>
        <w:tabs>
          <w:tab w:val="left" w:pos="360"/>
        </w:tabs>
        <w:jc w:val="both"/>
        <w:rPr>
          <w:rFonts w:ascii="Times New Roman" w:hAnsi="Times New Roman" w:cs="Times New Roman"/>
          <w:b/>
          <w:sz w:val="24"/>
          <w:szCs w:val="24"/>
        </w:rPr>
      </w:pPr>
    </w:p>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Этапы работы над темой</w:t>
      </w:r>
    </w:p>
    <w:p w:rsidR="00B37E24" w:rsidRPr="00B37E24" w:rsidRDefault="00B37E24" w:rsidP="00B37E24">
      <w:pPr>
        <w:tabs>
          <w:tab w:val="left" w:pos="360"/>
        </w:tabs>
        <w:jc w:val="both"/>
        <w:rPr>
          <w:rFonts w:ascii="Times New Roman" w:hAnsi="Times New Roman" w:cs="Times New Roman"/>
          <w:b/>
          <w:sz w:val="24"/>
          <w:szCs w:val="24"/>
        </w:rPr>
      </w:pP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b/>
          <w:sz w:val="24"/>
          <w:szCs w:val="24"/>
        </w:rPr>
        <w:t>1 этап</w:t>
      </w:r>
      <w:r w:rsidRPr="00B37E24">
        <w:rPr>
          <w:rFonts w:ascii="Times New Roman" w:hAnsi="Times New Roman" w:cs="Times New Roman"/>
          <w:sz w:val="24"/>
          <w:szCs w:val="24"/>
        </w:rPr>
        <w:t xml:space="preserve"> (1 год работы над темой) -диагностический, организационная работа:</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изучение и анализ научно-педагогичекой, методической литературы;</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*выбор тематики работы методических объединений учителей, педагогических советов;</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выявления основных проблем данной темы, определение состава проблемных и творческих групп;</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lastRenderedPageBreak/>
        <w:t>* определение содержания деятельности структурных подразделений методической службы школы и отдельных учителей;</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*определение тематики психолого-педагогических семинаров;</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пропаганда материалов и разъяснение преимуществ новых подходов и методов;</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разработка индивидуальных тем самообразования.</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Срок- 2019-2020 учебный год</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b/>
          <w:sz w:val="24"/>
          <w:szCs w:val="24"/>
        </w:rPr>
        <w:t>2 этап</w:t>
      </w:r>
      <w:r w:rsidRPr="00B37E24">
        <w:rPr>
          <w:rFonts w:ascii="Times New Roman" w:hAnsi="Times New Roman" w:cs="Times New Roman"/>
          <w:sz w:val="24"/>
          <w:szCs w:val="24"/>
        </w:rPr>
        <w:t xml:space="preserve"> (второй год работы над темой)- обучающее-практический. На втором этапе осуществляется оказание помощи по внедрению новых идей:</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практическое обучение использованию рекомендаций;</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*апробация новых методов и приемов(членами проблемных групп);</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организация специальных занятий: консультаций для учителей, методических совещаний, психолого-педагогических семинаров;</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*сбор обработанной информации руководителями МО, проблемной группой, членами администрации;</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принятие конкретных решений и разработка рекомендаций на основе полученной информации;</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внедрение в практики достижений науки;</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*реализация плана контрольных мероприятий (открытые уроки, внеклассные мероприятия, отчеты);</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активные формы повышения квалификация (круглые столы, моделирование, «мозговой штурм», коллективные обсуждения докладов, выступлений и другие).</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проведение опросов , анкетирования, диагностирования педагогов.</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изучение мнений участников образовательного процесса.</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Срок__-2020-2021 </w:t>
      </w:r>
      <w:r w:rsidR="00055BC7">
        <w:rPr>
          <w:rFonts w:ascii="Times New Roman" w:hAnsi="Times New Roman" w:cs="Times New Roman"/>
          <w:sz w:val="24"/>
          <w:szCs w:val="24"/>
        </w:rPr>
        <w:t>учебный  год</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b/>
          <w:sz w:val="24"/>
          <w:szCs w:val="24"/>
        </w:rPr>
        <w:t>3 этап</w:t>
      </w:r>
      <w:r w:rsidRPr="00B37E24">
        <w:rPr>
          <w:rFonts w:ascii="Times New Roman" w:hAnsi="Times New Roman" w:cs="Times New Roman"/>
          <w:sz w:val="24"/>
          <w:szCs w:val="24"/>
        </w:rPr>
        <w:t xml:space="preserve"> (третий год работы над темой)- обобщающий, оценка результатов опыта:</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lastRenderedPageBreak/>
        <w:t>*анализ работы педагогического коллектива над методической темой (заседания педсовета, методического совета, методический объединений, проблемных групп, научно-практическая конференция);</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организация тематических выставок;</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проведение единых методических дней по проблеме;</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творческие отчеты микро групп, творческих групп;</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сбор и накопление материалов из опыта работы по теме, конспекты-разработки открытых мероприятий, библиографические списки по проблемам и другие;</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обобщения опыта, рецензирование его руководителями школы, коллегами;</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индивидуальная работа (тематические консультации, школы ППО и другие);</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определение перспективных направлений работы;</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подведение итогов работы над ЕМТ на муниципальном уровне;</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доклады на августовских совещаниях;</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круглые столы;</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конференции;</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мастер классы;</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сетевое взаимодействие;</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издание авторских материалов; методические рекомендации, сценарии учебных занятий, авторские программы, презентации др.</w:t>
      </w:r>
    </w:p>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Срок – 2021-2022 учебный год</w:t>
      </w:r>
    </w:p>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 xml:space="preserve"> Методические, психолого-педагогические, технологические условия совершенствования и развития профессиональных компетенции учителя и повышения качества образования в ОО в целом.</w:t>
      </w:r>
    </w:p>
    <w:p w:rsidR="00B37E24" w:rsidRPr="00B37E24" w:rsidRDefault="00B37E24" w:rsidP="00B37E24">
      <w:pPr>
        <w:tabs>
          <w:tab w:val="left" w:pos="360"/>
        </w:tabs>
        <w:jc w:val="both"/>
        <w:rPr>
          <w:rFonts w:ascii="Times New Roman" w:hAnsi="Times New Roman" w:cs="Times New Roman"/>
          <w:b/>
          <w:sz w:val="24"/>
          <w:szCs w:val="24"/>
        </w:rPr>
      </w:pPr>
    </w:p>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Дорожная карта над МТ 2019-2022 уч.г.</w:t>
      </w:r>
    </w:p>
    <w:p w:rsidR="00B37E24" w:rsidRPr="00B37E24" w:rsidRDefault="00B37E24" w:rsidP="00B37E24">
      <w:pPr>
        <w:tabs>
          <w:tab w:val="left" w:pos="360"/>
        </w:tabs>
        <w:jc w:val="both"/>
        <w:rPr>
          <w:rFonts w:ascii="Times New Roman" w:hAnsi="Times New Roman" w:cs="Times New Roman"/>
          <w:b/>
          <w:sz w:val="24"/>
          <w:szCs w:val="24"/>
        </w:rPr>
      </w:pPr>
    </w:p>
    <w:tbl>
      <w:tblPr>
        <w:tblW w:w="13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27"/>
        <w:gridCol w:w="737"/>
        <w:gridCol w:w="1422"/>
        <w:gridCol w:w="1555"/>
        <w:gridCol w:w="1074"/>
        <w:gridCol w:w="1432"/>
        <w:gridCol w:w="187"/>
        <w:gridCol w:w="1985"/>
        <w:gridCol w:w="2693"/>
      </w:tblGrid>
      <w:tr w:rsidR="00B37E24" w:rsidRPr="00B37E24" w:rsidTr="007F2589">
        <w:tc>
          <w:tcPr>
            <w:tcW w:w="2627" w:type="dxa"/>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Наименование мероприятия</w:t>
            </w:r>
          </w:p>
        </w:tc>
        <w:tc>
          <w:tcPr>
            <w:tcW w:w="2159" w:type="dxa"/>
            <w:gridSpan w:val="2"/>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Форма проведения</w:t>
            </w:r>
          </w:p>
        </w:tc>
        <w:tc>
          <w:tcPr>
            <w:tcW w:w="2629" w:type="dxa"/>
            <w:gridSpan w:val="2"/>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Планируемый результат</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Срок</w:t>
            </w:r>
          </w:p>
        </w:tc>
        <w:tc>
          <w:tcPr>
            <w:tcW w:w="4865" w:type="dxa"/>
            <w:gridSpan w:val="3"/>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Ответственный</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2019/2020 уч.год.</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1. Нормативно-правовой блок</w:t>
            </w:r>
          </w:p>
        </w:tc>
      </w:tr>
      <w:tr w:rsidR="00B37E24" w:rsidRPr="00B37E24" w:rsidTr="007F2589">
        <w:tc>
          <w:tcPr>
            <w:tcW w:w="2627"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Нормативно-правовое обеспечение работы над МТ</w:t>
            </w:r>
          </w:p>
        </w:tc>
        <w:tc>
          <w:tcPr>
            <w:tcW w:w="215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Разработка локальных актов</w:t>
            </w:r>
          </w:p>
        </w:tc>
        <w:tc>
          <w:tcPr>
            <w:tcW w:w="262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Приказ об утверждении методической темы. </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Август-сентябрь 2019г.</w:t>
            </w:r>
          </w:p>
        </w:tc>
        <w:tc>
          <w:tcPr>
            <w:tcW w:w="4865" w:type="dxa"/>
            <w:gridSpan w:val="3"/>
            <w:shd w:val="clear" w:color="auto" w:fill="auto"/>
          </w:tcPr>
          <w:p w:rsidR="00B37E24" w:rsidRPr="00B37E24" w:rsidRDefault="00B37E24" w:rsidP="00792F8A">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Зам директора по У</w:t>
            </w:r>
            <w:r w:rsidR="00792F8A">
              <w:rPr>
                <w:rFonts w:ascii="Times New Roman" w:hAnsi="Times New Roman" w:cs="Times New Roman"/>
                <w:sz w:val="24"/>
                <w:szCs w:val="24"/>
              </w:rPr>
              <w:t>В</w:t>
            </w:r>
            <w:r w:rsidRPr="00B37E24">
              <w:rPr>
                <w:rFonts w:ascii="Times New Roman" w:hAnsi="Times New Roman" w:cs="Times New Roman"/>
                <w:sz w:val="24"/>
                <w:szCs w:val="24"/>
              </w:rPr>
              <w:t xml:space="preserve">Р </w:t>
            </w:r>
            <w:r w:rsidR="00792F8A">
              <w:rPr>
                <w:rFonts w:ascii="Times New Roman" w:hAnsi="Times New Roman" w:cs="Times New Roman"/>
                <w:sz w:val="24"/>
                <w:szCs w:val="24"/>
              </w:rPr>
              <w:t>Гайфуллина Ф.Х., Назирова Л.В.</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lang w:val="en-US"/>
              </w:rPr>
              <w:t>II</w:t>
            </w:r>
            <w:r w:rsidRPr="00B37E24">
              <w:rPr>
                <w:rFonts w:ascii="Times New Roman" w:hAnsi="Times New Roman" w:cs="Times New Roman"/>
                <w:sz w:val="24"/>
                <w:szCs w:val="24"/>
              </w:rPr>
              <w:t>. Диагностический блок.</w:t>
            </w:r>
          </w:p>
        </w:tc>
      </w:tr>
      <w:tr w:rsidR="00B37E24" w:rsidRPr="00B37E24" w:rsidTr="007F2589">
        <w:tc>
          <w:tcPr>
            <w:tcW w:w="2627" w:type="dxa"/>
            <w:shd w:val="clear" w:color="auto" w:fill="auto"/>
          </w:tcPr>
          <w:p w:rsidR="00B37E24" w:rsidRPr="00B37E24" w:rsidRDefault="00792F8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Подготовка пакета диагностических материалов по определению уровня базовых компетенций учителя</w:t>
            </w:r>
          </w:p>
        </w:tc>
        <w:tc>
          <w:tcPr>
            <w:tcW w:w="2159" w:type="dxa"/>
            <w:gridSpan w:val="2"/>
            <w:shd w:val="clear" w:color="auto" w:fill="auto"/>
          </w:tcPr>
          <w:p w:rsidR="00B37E24" w:rsidRPr="00B37E24" w:rsidRDefault="00792F8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Индивидуальная работа</w:t>
            </w:r>
          </w:p>
        </w:tc>
        <w:tc>
          <w:tcPr>
            <w:tcW w:w="262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Пакет диагностичесих материалов</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сентябрь 2019г.</w:t>
            </w:r>
          </w:p>
        </w:tc>
        <w:tc>
          <w:tcPr>
            <w:tcW w:w="4865" w:type="dxa"/>
            <w:gridSpan w:val="3"/>
            <w:shd w:val="clear" w:color="auto" w:fill="auto"/>
          </w:tcPr>
          <w:p w:rsidR="00B37E24" w:rsidRPr="00B37E24" w:rsidRDefault="00B37E24" w:rsidP="00792F8A">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Зам директора по УР </w:t>
            </w:r>
            <w:r w:rsidR="00792F8A">
              <w:rPr>
                <w:rFonts w:ascii="Times New Roman" w:hAnsi="Times New Roman" w:cs="Times New Roman"/>
                <w:sz w:val="24"/>
                <w:szCs w:val="24"/>
              </w:rPr>
              <w:t>Гайфуллина Ф.Х.</w:t>
            </w:r>
          </w:p>
        </w:tc>
      </w:tr>
      <w:tr w:rsidR="00B37E24" w:rsidRPr="00B37E24" w:rsidTr="007F2589">
        <w:tc>
          <w:tcPr>
            <w:tcW w:w="2627" w:type="dxa"/>
            <w:shd w:val="clear" w:color="auto" w:fill="auto"/>
          </w:tcPr>
          <w:p w:rsidR="00B37E24" w:rsidRPr="00B37E24" w:rsidRDefault="00792F8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Диагностика уровня развития базовых компетенций учителей</w:t>
            </w:r>
          </w:p>
        </w:tc>
        <w:tc>
          <w:tcPr>
            <w:tcW w:w="215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Анкетирование</w:t>
            </w:r>
            <w:r w:rsidR="00792F8A">
              <w:rPr>
                <w:rFonts w:ascii="Times New Roman" w:hAnsi="Times New Roman" w:cs="Times New Roman"/>
                <w:sz w:val="24"/>
                <w:szCs w:val="24"/>
              </w:rPr>
              <w:t>,тестирование</w:t>
            </w:r>
          </w:p>
        </w:tc>
        <w:tc>
          <w:tcPr>
            <w:tcW w:w="2629" w:type="dxa"/>
            <w:gridSpan w:val="2"/>
            <w:shd w:val="clear" w:color="auto" w:fill="auto"/>
          </w:tcPr>
          <w:p w:rsidR="00B37E24" w:rsidRPr="00B37E24" w:rsidRDefault="00792F8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Анализ результатов диагностики, определение «западающих» сторон в развитии базовых компетенций учителя.</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октябрь </w:t>
            </w:r>
            <w:r w:rsidR="00792F8A">
              <w:rPr>
                <w:rFonts w:ascii="Times New Roman" w:hAnsi="Times New Roman" w:cs="Times New Roman"/>
                <w:sz w:val="24"/>
                <w:szCs w:val="24"/>
              </w:rPr>
              <w:t>-ноябрь</w:t>
            </w:r>
            <w:r w:rsidRPr="00B37E24">
              <w:rPr>
                <w:rFonts w:ascii="Times New Roman" w:hAnsi="Times New Roman" w:cs="Times New Roman"/>
                <w:sz w:val="24"/>
                <w:szCs w:val="24"/>
              </w:rPr>
              <w:t>2019г.</w:t>
            </w:r>
          </w:p>
        </w:tc>
        <w:tc>
          <w:tcPr>
            <w:tcW w:w="4865" w:type="dxa"/>
            <w:gridSpan w:val="3"/>
            <w:shd w:val="clear" w:color="auto" w:fill="auto"/>
          </w:tcPr>
          <w:p w:rsidR="00B37E24" w:rsidRPr="00B37E24" w:rsidRDefault="00B37E24" w:rsidP="00792F8A">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Зам директора по УР </w:t>
            </w:r>
            <w:r w:rsidR="00792F8A">
              <w:rPr>
                <w:rFonts w:ascii="Times New Roman" w:hAnsi="Times New Roman" w:cs="Times New Roman"/>
                <w:sz w:val="24"/>
                <w:szCs w:val="24"/>
              </w:rPr>
              <w:t>Гайфуллина Ф.Х., Назирова Л.В.</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lang w:val="en-US"/>
              </w:rPr>
              <w:t>III.</w:t>
            </w:r>
            <w:r w:rsidRPr="00B37E24">
              <w:rPr>
                <w:rFonts w:ascii="Times New Roman" w:hAnsi="Times New Roman" w:cs="Times New Roman"/>
                <w:b/>
                <w:sz w:val="24"/>
                <w:szCs w:val="24"/>
              </w:rPr>
              <w:t xml:space="preserve"> Теоретико-практический блок</w:t>
            </w:r>
          </w:p>
          <w:p w:rsidR="00B37E24" w:rsidRPr="00B37E24" w:rsidRDefault="00B37E24" w:rsidP="00B37E24">
            <w:pPr>
              <w:tabs>
                <w:tab w:val="left" w:pos="360"/>
              </w:tabs>
              <w:jc w:val="both"/>
              <w:rPr>
                <w:rFonts w:ascii="Times New Roman" w:hAnsi="Times New Roman" w:cs="Times New Roman"/>
                <w:sz w:val="24"/>
                <w:szCs w:val="24"/>
              </w:rPr>
            </w:pPr>
          </w:p>
        </w:tc>
      </w:tr>
      <w:tr w:rsidR="007A22DE" w:rsidRPr="00B37E24" w:rsidTr="007F2589">
        <w:tc>
          <w:tcPr>
            <w:tcW w:w="2627" w:type="dxa"/>
            <w:shd w:val="clear" w:color="auto" w:fill="auto"/>
          </w:tcPr>
          <w:p w:rsidR="007A22DE" w:rsidRPr="00B37E24" w:rsidRDefault="007A22DE"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Особенности процесса воспитания в условиях модернизации образования</w:t>
            </w:r>
          </w:p>
        </w:tc>
        <w:tc>
          <w:tcPr>
            <w:tcW w:w="2159" w:type="dxa"/>
            <w:gridSpan w:val="2"/>
            <w:shd w:val="clear" w:color="auto" w:fill="auto"/>
          </w:tcPr>
          <w:p w:rsidR="007A22DE" w:rsidRPr="00B37E24" w:rsidRDefault="007A22DE"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Методический семинар </w:t>
            </w:r>
          </w:p>
        </w:tc>
        <w:tc>
          <w:tcPr>
            <w:tcW w:w="2629" w:type="dxa"/>
            <w:gridSpan w:val="2"/>
            <w:vMerge w:val="restart"/>
            <w:shd w:val="clear" w:color="auto" w:fill="auto"/>
          </w:tcPr>
          <w:p w:rsidR="007A22DE" w:rsidRPr="00B37E24" w:rsidRDefault="007A22DE" w:rsidP="00BA69E0">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Совершенствование </w:t>
            </w:r>
            <w:r>
              <w:rPr>
                <w:rFonts w:ascii="Times New Roman" w:hAnsi="Times New Roman" w:cs="Times New Roman"/>
                <w:sz w:val="24"/>
                <w:szCs w:val="24"/>
              </w:rPr>
              <w:t>знаниевой составляющей профкомпетентности учителя</w:t>
            </w:r>
          </w:p>
        </w:tc>
        <w:tc>
          <w:tcPr>
            <w:tcW w:w="1432" w:type="dxa"/>
            <w:vMerge w:val="restart"/>
            <w:shd w:val="clear" w:color="auto" w:fill="auto"/>
          </w:tcPr>
          <w:p w:rsidR="007A22DE" w:rsidRPr="00B37E24" w:rsidRDefault="007A22DE"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ноябрь</w:t>
            </w:r>
            <w:r w:rsidRPr="00B37E24">
              <w:rPr>
                <w:rFonts w:ascii="Times New Roman" w:hAnsi="Times New Roman" w:cs="Times New Roman"/>
                <w:sz w:val="24"/>
                <w:szCs w:val="24"/>
              </w:rPr>
              <w:t>-декабрь 2019г.</w:t>
            </w:r>
          </w:p>
        </w:tc>
        <w:tc>
          <w:tcPr>
            <w:tcW w:w="4865" w:type="dxa"/>
            <w:gridSpan w:val="3"/>
            <w:vMerge w:val="restart"/>
            <w:shd w:val="clear" w:color="auto" w:fill="auto"/>
          </w:tcPr>
          <w:p w:rsidR="007A22DE" w:rsidRPr="00B37E24" w:rsidRDefault="007A22DE" w:rsidP="00BA69E0">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Зам директора по </w:t>
            </w:r>
            <w:r>
              <w:rPr>
                <w:rFonts w:ascii="Times New Roman" w:hAnsi="Times New Roman" w:cs="Times New Roman"/>
                <w:sz w:val="24"/>
                <w:szCs w:val="24"/>
              </w:rPr>
              <w:t>УР и ВР</w:t>
            </w:r>
          </w:p>
        </w:tc>
      </w:tr>
      <w:tr w:rsidR="007A22DE" w:rsidRPr="00B37E24" w:rsidTr="007F2589">
        <w:tc>
          <w:tcPr>
            <w:tcW w:w="2627" w:type="dxa"/>
            <w:shd w:val="clear" w:color="auto" w:fill="auto"/>
          </w:tcPr>
          <w:p w:rsidR="007A22DE" w:rsidRPr="00B37E24" w:rsidRDefault="007A22DE"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Профессиональные компетенции и профессиональное мастерство учителя</w:t>
            </w:r>
          </w:p>
        </w:tc>
        <w:tc>
          <w:tcPr>
            <w:tcW w:w="2159" w:type="dxa"/>
            <w:gridSpan w:val="2"/>
            <w:shd w:val="clear" w:color="auto" w:fill="auto"/>
          </w:tcPr>
          <w:p w:rsidR="007A22DE" w:rsidRPr="00B37E24" w:rsidRDefault="007A22DE"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Методический семинар</w:t>
            </w:r>
          </w:p>
        </w:tc>
        <w:tc>
          <w:tcPr>
            <w:tcW w:w="2629" w:type="dxa"/>
            <w:gridSpan w:val="2"/>
            <w:vMerge/>
            <w:shd w:val="clear" w:color="auto" w:fill="auto"/>
          </w:tcPr>
          <w:p w:rsidR="007A22DE" w:rsidRPr="00B37E24" w:rsidRDefault="007A22DE" w:rsidP="00B37E24">
            <w:pPr>
              <w:tabs>
                <w:tab w:val="left" w:pos="360"/>
              </w:tabs>
              <w:jc w:val="both"/>
              <w:rPr>
                <w:rFonts w:ascii="Times New Roman" w:hAnsi="Times New Roman" w:cs="Times New Roman"/>
                <w:sz w:val="24"/>
                <w:szCs w:val="24"/>
              </w:rPr>
            </w:pPr>
          </w:p>
        </w:tc>
        <w:tc>
          <w:tcPr>
            <w:tcW w:w="1432" w:type="dxa"/>
            <w:vMerge/>
            <w:shd w:val="clear" w:color="auto" w:fill="auto"/>
          </w:tcPr>
          <w:p w:rsidR="007A22DE" w:rsidRPr="00B37E24" w:rsidRDefault="007A22DE" w:rsidP="00B37E24">
            <w:pPr>
              <w:tabs>
                <w:tab w:val="left" w:pos="360"/>
              </w:tabs>
              <w:jc w:val="both"/>
              <w:rPr>
                <w:rFonts w:ascii="Times New Roman" w:hAnsi="Times New Roman" w:cs="Times New Roman"/>
                <w:sz w:val="24"/>
                <w:szCs w:val="24"/>
              </w:rPr>
            </w:pPr>
          </w:p>
        </w:tc>
        <w:tc>
          <w:tcPr>
            <w:tcW w:w="4865" w:type="dxa"/>
            <w:gridSpan w:val="3"/>
            <w:vMerge/>
            <w:shd w:val="clear" w:color="auto" w:fill="auto"/>
          </w:tcPr>
          <w:p w:rsidR="007A22DE" w:rsidRPr="00B37E24" w:rsidRDefault="007A22DE" w:rsidP="00B37E24">
            <w:pPr>
              <w:tabs>
                <w:tab w:val="left" w:pos="360"/>
              </w:tabs>
              <w:jc w:val="both"/>
              <w:rPr>
                <w:rFonts w:ascii="Times New Roman" w:hAnsi="Times New Roman" w:cs="Times New Roman"/>
                <w:sz w:val="24"/>
                <w:szCs w:val="24"/>
              </w:rPr>
            </w:pPr>
          </w:p>
        </w:tc>
      </w:tr>
      <w:tr w:rsidR="00B37E24" w:rsidRPr="00B37E24" w:rsidTr="007F2589">
        <w:tc>
          <w:tcPr>
            <w:tcW w:w="2627" w:type="dxa"/>
            <w:shd w:val="clear" w:color="auto" w:fill="auto"/>
          </w:tcPr>
          <w:p w:rsidR="00B37E24" w:rsidRPr="00B37E24" w:rsidRDefault="007A22DE"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Уровент сформированности базовых компетенций учителя как фактор эффективности учебно-воспитательного процесса</w:t>
            </w:r>
          </w:p>
        </w:tc>
        <w:tc>
          <w:tcPr>
            <w:tcW w:w="215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Практикум (групповая работа)</w:t>
            </w:r>
          </w:p>
        </w:tc>
        <w:tc>
          <w:tcPr>
            <w:tcW w:w="2629" w:type="dxa"/>
            <w:gridSpan w:val="2"/>
            <w:shd w:val="clear" w:color="auto" w:fill="auto"/>
          </w:tcPr>
          <w:p w:rsidR="00B37E24" w:rsidRPr="00B37E24" w:rsidRDefault="00B37E24" w:rsidP="007A22DE">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Совершенствов</w:t>
            </w:r>
            <w:r w:rsidR="007A22DE">
              <w:rPr>
                <w:rFonts w:ascii="Times New Roman" w:hAnsi="Times New Roman" w:cs="Times New Roman"/>
                <w:sz w:val="24"/>
                <w:szCs w:val="24"/>
              </w:rPr>
              <w:t>ание практической составляющей  профкомпетентности учителя</w:t>
            </w:r>
            <w:r w:rsidRPr="00B37E24">
              <w:rPr>
                <w:rFonts w:ascii="Times New Roman" w:hAnsi="Times New Roman" w:cs="Times New Roman"/>
                <w:sz w:val="24"/>
                <w:szCs w:val="24"/>
              </w:rPr>
              <w:t xml:space="preserve"> </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p>
        </w:tc>
        <w:tc>
          <w:tcPr>
            <w:tcW w:w="4865" w:type="dxa"/>
            <w:gridSpan w:val="3"/>
            <w:shd w:val="clear" w:color="auto" w:fill="auto"/>
          </w:tcPr>
          <w:p w:rsidR="00B37E24" w:rsidRPr="00B37E24" w:rsidRDefault="00B37E24" w:rsidP="00B37E24">
            <w:pPr>
              <w:tabs>
                <w:tab w:val="left" w:pos="360"/>
              </w:tabs>
              <w:jc w:val="both"/>
              <w:rPr>
                <w:rFonts w:ascii="Times New Roman" w:hAnsi="Times New Roman" w:cs="Times New Roman"/>
                <w:sz w:val="24"/>
                <w:szCs w:val="24"/>
              </w:rPr>
            </w:pPr>
          </w:p>
        </w:tc>
      </w:tr>
      <w:tr w:rsidR="00B37E24" w:rsidRPr="00B37E24" w:rsidTr="007F2589">
        <w:tc>
          <w:tcPr>
            <w:tcW w:w="2627" w:type="dxa"/>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Проявление базовых компетенций у учителей</w:t>
            </w:r>
          </w:p>
        </w:tc>
        <w:tc>
          <w:tcPr>
            <w:tcW w:w="2159" w:type="dxa"/>
            <w:gridSpan w:val="2"/>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Панорама внеклассных мероприятий</w:t>
            </w:r>
          </w:p>
        </w:tc>
        <w:tc>
          <w:tcPr>
            <w:tcW w:w="2629" w:type="dxa"/>
            <w:gridSpan w:val="2"/>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Выявление «точек роста» учителя</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Январь-февраль 2020г.</w:t>
            </w:r>
          </w:p>
        </w:tc>
        <w:tc>
          <w:tcPr>
            <w:tcW w:w="4865" w:type="dxa"/>
            <w:gridSpan w:val="3"/>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Замдиректор по ВР, классные руководители</w:t>
            </w:r>
            <w:r w:rsidR="00B37E24" w:rsidRPr="00B37E24">
              <w:rPr>
                <w:rFonts w:ascii="Times New Roman" w:hAnsi="Times New Roman" w:cs="Times New Roman"/>
                <w:sz w:val="24"/>
                <w:szCs w:val="24"/>
              </w:rPr>
              <w:t>, учителя предметники</w:t>
            </w:r>
          </w:p>
        </w:tc>
      </w:tr>
      <w:tr w:rsidR="00B37E24" w:rsidRPr="00B37E24" w:rsidTr="007F2589">
        <w:tc>
          <w:tcPr>
            <w:tcW w:w="2627" w:type="dxa"/>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Определение направлений совершенствования и развития базовых компетенций учителей на основе результатов коррекционной работы </w:t>
            </w:r>
            <w:r>
              <w:rPr>
                <w:rFonts w:ascii="Times New Roman" w:hAnsi="Times New Roman" w:cs="Times New Roman"/>
                <w:sz w:val="24"/>
                <w:szCs w:val="24"/>
              </w:rPr>
              <w:lastRenderedPageBreak/>
              <w:t>и самообразования (авторские наработки)</w:t>
            </w:r>
          </w:p>
        </w:tc>
        <w:tc>
          <w:tcPr>
            <w:tcW w:w="2159" w:type="dxa"/>
            <w:gridSpan w:val="2"/>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lastRenderedPageBreak/>
              <w:t>Индивидуальная работа учителя</w:t>
            </w:r>
          </w:p>
        </w:tc>
        <w:tc>
          <w:tcPr>
            <w:tcW w:w="2629" w:type="dxa"/>
            <w:gridSpan w:val="2"/>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Программы, планы самообразования, сценарии мероприятий</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Март </w:t>
            </w:r>
            <w:r w:rsidR="00F040FA">
              <w:rPr>
                <w:rFonts w:ascii="Times New Roman" w:hAnsi="Times New Roman" w:cs="Times New Roman"/>
                <w:sz w:val="24"/>
                <w:szCs w:val="24"/>
              </w:rPr>
              <w:t xml:space="preserve">–апрель </w:t>
            </w:r>
            <w:r w:rsidRPr="00B37E24">
              <w:rPr>
                <w:rFonts w:ascii="Times New Roman" w:hAnsi="Times New Roman" w:cs="Times New Roman"/>
                <w:sz w:val="24"/>
                <w:szCs w:val="24"/>
              </w:rPr>
              <w:t>2020г.</w:t>
            </w:r>
          </w:p>
        </w:tc>
        <w:tc>
          <w:tcPr>
            <w:tcW w:w="4865" w:type="dxa"/>
            <w:gridSpan w:val="3"/>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Зам.директора по ВР</w:t>
            </w:r>
            <w:r w:rsidR="00B37E24" w:rsidRPr="00B37E24">
              <w:rPr>
                <w:rFonts w:ascii="Times New Roman" w:hAnsi="Times New Roman" w:cs="Times New Roman"/>
                <w:sz w:val="24"/>
                <w:szCs w:val="24"/>
              </w:rPr>
              <w:t>,</w:t>
            </w:r>
            <w:r>
              <w:rPr>
                <w:rFonts w:ascii="Times New Roman" w:hAnsi="Times New Roman" w:cs="Times New Roman"/>
                <w:sz w:val="24"/>
                <w:szCs w:val="24"/>
              </w:rPr>
              <w:t>классные руководители,</w:t>
            </w:r>
            <w:r w:rsidR="00B37E24" w:rsidRPr="00B37E24">
              <w:rPr>
                <w:rFonts w:ascii="Times New Roman" w:hAnsi="Times New Roman" w:cs="Times New Roman"/>
                <w:sz w:val="24"/>
                <w:szCs w:val="24"/>
              </w:rPr>
              <w:t xml:space="preserve"> учителя предметники.</w:t>
            </w:r>
          </w:p>
        </w:tc>
      </w:tr>
      <w:tr w:rsidR="00B37E24" w:rsidRPr="00B37E24" w:rsidTr="007F2589">
        <w:tc>
          <w:tcPr>
            <w:tcW w:w="2627" w:type="dxa"/>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lastRenderedPageBreak/>
              <w:t>Апробация наработанных материалов на отдельных мероприятиях</w:t>
            </w:r>
          </w:p>
        </w:tc>
        <w:tc>
          <w:tcPr>
            <w:tcW w:w="2159" w:type="dxa"/>
            <w:gridSpan w:val="2"/>
            <w:shd w:val="clear" w:color="auto" w:fill="auto"/>
          </w:tcPr>
          <w:p w:rsidR="00B37E24" w:rsidRPr="00B37E24" w:rsidRDefault="00F040FA"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Индивидуальная работа учителя</w:t>
            </w:r>
          </w:p>
        </w:tc>
        <w:tc>
          <w:tcPr>
            <w:tcW w:w="2629" w:type="dxa"/>
            <w:gridSpan w:val="2"/>
            <w:shd w:val="clear" w:color="auto" w:fill="auto"/>
          </w:tcPr>
          <w:p w:rsidR="00B37E24" w:rsidRPr="00B37E24" w:rsidRDefault="00B37E24" w:rsidP="00F040FA">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Анализ результатов</w:t>
            </w:r>
            <w:r w:rsidR="00F040FA">
              <w:rPr>
                <w:rFonts w:ascii="Times New Roman" w:hAnsi="Times New Roman" w:cs="Times New Roman"/>
                <w:sz w:val="24"/>
                <w:szCs w:val="24"/>
              </w:rPr>
              <w:t xml:space="preserve"> апробации</w:t>
            </w:r>
            <w:r w:rsidRPr="00B37E24">
              <w:rPr>
                <w:rFonts w:ascii="Times New Roman" w:hAnsi="Times New Roman" w:cs="Times New Roman"/>
                <w:sz w:val="24"/>
                <w:szCs w:val="24"/>
              </w:rPr>
              <w:t>,</w:t>
            </w:r>
            <w:r w:rsidR="00F040FA">
              <w:rPr>
                <w:rFonts w:ascii="Times New Roman" w:hAnsi="Times New Roman" w:cs="Times New Roman"/>
                <w:sz w:val="24"/>
                <w:szCs w:val="24"/>
              </w:rPr>
              <w:t>внесение необходимых изменений</w:t>
            </w:r>
            <w:r w:rsidRPr="00B37E24">
              <w:rPr>
                <w:rFonts w:ascii="Times New Roman" w:hAnsi="Times New Roman" w:cs="Times New Roman"/>
                <w:sz w:val="24"/>
                <w:szCs w:val="24"/>
              </w:rPr>
              <w:t xml:space="preserve"> </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Апрель-май 2020г.</w:t>
            </w:r>
          </w:p>
        </w:tc>
        <w:tc>
          <w:tcPr>
            <w:tcW w:w="4865" w:type="dxa"/>
            <w:gridSpan w:val="3"/>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Руководители МО, учителя предметники</w:t>
            </w:r>
          </w:p>
        </w:tc>
      </w:tr>
      <w:tr w:rsidR="00B37E24" w:rsidRPr="00B37E24" w:rsidTr="007F2589">
        <w:tc>
          <w:tcPr>
            <w:tcW w:w="2627"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Итого работы над МТ за год.</w:t>
            </w:r>
          </w:p>
        </w:tc>
        <w:tc>
          <w:tcPr>
            <w:tcW w:w="215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Педсовет, заседание МО</w:t>
            </w:r>
          </w:p>
        </w:tc>
        <w:tc>
          <w:tcPr>
            <w:tcW w:w="2629"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Решение педсовета, протоколы заседания МО</w:t>
            </w:r>
          </w:p>
        </w:tc>
        <w:tc>
          <w:tcPr>
            <w:tcW w:w="1432"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Май-июнь-2020г.</w:t>
            </w:r>
          </w:p>
        </w:tc>
        <w:tc>
          <w:tcPr>
            <w:tcW w:w="4865" w:type="dxa"/>
            <w:gridSpan w:val="3"/>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Зам. директора по УР</w:t>
            </w:r>
            <w:r w:rsidR="00F040FA">
              <w:rPr>
                <w:rFonts w:ascii="Times New Roman" w:hAnsi="Times New Roman" w:cs="Times New Roman"/>
                <w:sz w:val="24"/>
                <w:szCs w:val="24"/>
              </w:rPr>
              <w:t xml:space="preserve"> и ВР</w:t>
            </w:r>
            <w:r w:rsidR="00DB36D2">
              <w:rPr>
                <w:rFonts w:ascii="Times New Roman" w:hAnsi="Times New Roman" w:cs="Times New Roman"/>
                <w:sz w:val="24"/>
                <w:szCs w:val="24"/>
              </w:rPr>
              <w:t>, классные руководители, учителя- предметники</w:t>
            </w:r>
          </w:p>
        </w:tc>
      </w:tr>
      <w:tr w:rsidR="00DB36D2" w:rsidRPr="00B37E24" w:rsidTr="007F2589">
        <w:tc>
          <w:tcPr>
            <w:tcW w:w="2627" w:type="dxa"/>
            <w:shd w:val="clear" w:color="auto" w:fill="auto"/>
          </w:tcPr>
          <w:p w:rsidR="00DB36D2"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Итоги работы над методической темой за год</w:t>
            </w:r>
          </w:p>
        </w:tc>
        <w:tc>
          <w:tcPr>
            <w:tcW w:w="2159" w:type="dxa"/>
            <w:gridSpan w:val="2"/>
            <w:shd w:val="clear" w:color="auto" w:fill="auto"/>
          </w:tcPr>
          <w:p w:rsidR="00DB36D2"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Педсовет</w:t>
            </w:r>
          </w:p>
        </w:tc>
        <w:tc>
          <w:tcPr>
            <w:tcW w:w="2629" w:type="dxa"/>
            <w:gridSpan w:val="2"/>
            <w:shd w:val="clear" w:color="auto" w:fill="auto"/>
          </w:tcPr>
          <w:p w:rsidR="00DB36D2"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Решение педсовета, определение направлений работы на следующий учебный год</w:t>
            </w:r>
          </w:p>
        </w:tc>
        <w:tc>
          <w:tcPr>
            <w:tcW w:w="1432" w:type="dxa"/>
            <w:shd w:val="clear" w:color="auto" w:fill="auto"/>
          </w:tcPr>
          <w:p w:rsidR="00DB36D2"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Май-июнь 20 20 г.</w:t>
            </w:r>
          </w:p>
        </w:tc>
        <w:tc>
          <w:tcPr>
            <w:tcW w:w="4865" w:type="dxa"/>
            <w:gridSpan w:val="3"/>
            <w:shd w:val="clear" w:color="auto" w:fill="auto"/>
          </w:tcPr>
          <w:p w:rsidR="00DB36D2"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Зам.директ.по УР и ВР</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2020/2021 уч.год.</w:t>
            </w:r>
          </w:p>
        </w:tc>
      </w:tr>
      <w:tr w:rsidR="00B37E24" w:rsidRPr="00B37E24" w:rsidTr="007F2589">
        <w:tc>
          <w:tcPr>
            <w:tcW w:w="13712" w:type="dxa"/>
            <w:gridSpan w:val="9"/>
            <w:shd w:val="clear" w:color="auto" w:fill="auto"/>
          </w:tcPr>
          <w:p w:rsidR="00B37E24" w:rsidRPr="00B37E24" w:rsidRDefault="00B37E24" w:rsidP="00DB36D2">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lang w:val="en-US"/>
              </w:rPr>
              <w:t>IV</w:t>
            </w:r>
            <w:r w:rsidRPr="00B37E24">
              <w:rPr>
                <w:rFonts w:ascii="Times New Roman" w:hAnsi="Times New Roman" w:cs="Times New Roman"/>
                <w:b/>
                <w:sz w:val="24"/>
                <w:szCs w:val="24"/>
              </w:rPr>
              <w:t xml:space="preserve">. </w:t>
            </w:r>
            <w:r w:rsidR="00DB36D2">
              <w:rPr>
                <w:rFonts w:ascii="Times New Roman" w:hAnsi="Times New Roman" w:cs="Times New Roman"/>
                <w:b/>
                <w:sz w:val="24"/>
                <w:szCs w:val="24"/>
              </w:rPr>
              <w:t>Организация учебно-воспитательного процесса в школе</w:t>
            </w:r>
          </w:p>
        </w:tc>
      </w:tr>
      <w:tr w:rsidR="00B37E24" w:rsidRPr="00B37E24" w:rsidTr="007F2589">
        <w:tc>
          <w:tcPr>
            <w:tcW w:w="3364" w:type="dxa"/>
            <w:gridSpan w:val="2"/>
            <w:shd w:val="clear" w:color="auto" w:fill="auto"/>
          </w:tcPr>
          <w:p w:rsidR="00B37E24"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Разработка концепции учебно- воспитательной работы на основе развития базовых компетенций учителя</w:t>
            </w:r>
          </w:p>
        </w:tc>
        <w:tc>
          <w:tcPr>
            <w:tcW w:w="2977" w:type="dxa"/>
            <w:gridSpan w:val="2"/>
            <w:shd w:val="clear" w:color="auto" w:fill="auto"/>
          </w:tcPr>
          <w:p w:rsidR="00B37E24"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Совещание при директоре</w:t>
            </w:r>
          </w:p>
        </w:tc>
        <w:tc>
          <w:tcPr>
            <w:tcW w:w="2693" w:type="dxa"/>
            <w:gridSpan w:val="3"/>
            <w:shd w:val="clear" w:color="auto" w:fill="auto"/>
          </w:tcPr>
          <w:p w:rsidR="00B37E24"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Вариант концепции</w:t>
            </w:r>
          </w:p>
        </w:tc>
        <w:tc>
          <w:tcPr>
            <w:tcW w:w="1985" w:type="dxa"/>
            <w:shd w:val="clear" w:color="auto" w:fill="auto"/>
          </w:tcPr>
          <w:p w:rsidR="00B37E24"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Август-сентябрь 2020 г.</w:t>
            </w:r>
          </w:p>
        </w:tc>
        <w:tc>
          <w:tcPr>
            <w:tcW w:w="2693" w:type="dxa"/>
            <w:shd w:val="clear" w:color="auto" w:fill="auto"/>
          </w:tcPr>
          <w:p w:rsidR="00B37E24" w:rsidRPr="00B37E24" w:rsidRDefault="00DB36D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Администрация ОО, руководители ШМО</w:t>
            </w:r>
          </w:p>
        </w:tc>
      </w:tr>
      <w:tr w:rsidR="00B37E24" w:rsidRPr="00B37E24" w:rsidTr="007F2589">
        <w:tc>
          <w:tcPr>
            <w:tcW w:w="3364" w:type="dxa"/>
            <w:gridSpan w:val="2"/>
            <w:shd w:val="clear" w:color="auto" w:fill="auto"/>
          </w:tcPr>
          <w:p w:rsidR="00B37E24" w:rsidRPr="00B37E24" w:rsidRDefault="00F72168"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Внедрение основных направлений совершенствования и развития базовых </w:t>
            </w:r>
            <w:r>
              <w:rPr>
                <w:rFonts w:ascii="Times New Roman" w:hAnsi="Times New Roman" w:cs="Times New Roman"/>
                <w:sz w:val="24"/>
                <w:szCs w:val="24"/>
              </w:rPr>
              <w:lastRenderedPageBreak/>
              <w:t>компетенций педагогов</w:t>
            </w:r>
          </w:p>
        </w:tc>
        <w:tc>
          <w:tcPr>
            <w:tcW w:w="2977" w:type="dxa"/>
            <w:gridSpan w:val="2"/>
            <w:shd w:val="clear" w:color="auto" w:fill="auto"/>
          </w:tcPr>
          <w:p w:rsidR="00B37E24" w:rsidRPr="00B37E24" w:rsidRDefault="00F72168"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lastRenderedPageBreak/>
              <w:t>Использование разнообразных видов и форм совершенствования БК учителя</w:t>
            </w:r>
          </w:p>
        </w:tc>
        <w:tc>
          <w:tcPr>
            <w:tcW w:w="2693" w:type="dxa"/>
            <w:gridSpan w:val="3"/>
            <w:shd w:val="clear" w:color="auto" w:fill="auto"/>
          </w:tcPr>
          <w:p w:rsidR="00B37E24" w:rsidRPr="00B37E24" w:rsidRDefault="00F72168"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Совершенствование базовых копетенций  учителя</w:t>
            </w:r>
          </w:p>
        </w:tc>
        <w:tc>
          <w:tcPr>
            <w:tcW w:w="1985"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Сентябрь-октябрь 2020г.</w:t>
            </w:r>
          </w:p>
        </w:tc>
        <w:tc>
          <w:tcPr>
            <w:tcW w:w="2693"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зам. директора по УР</w:t>
            </w:r>
            <w:r w:rsidR="00F72168">
              <w:rPr>
                <w:rFonts w:ascii="Times New Roman" w:hAnsi="Times New Roman" w:cs="Times New Roman"/>
                <w:sz w:val="24"/>
                <w:szCs w:val="24"/>
              </w:rPr>
              <w:t xml:space="preserve"> и ВР, классные руководители, учителя- предметники</w:t>
            </w:r>
          </w:p>
        </w:tc>
      </w:tr>
      <w:tr w:rsidR="00B37E24" w:rsidRPr="00B37E24" w:rsidTr="007F2589">
        <w:tc>
          <w:tcPr>
            <w:tcW w:w="3364" w:type="dxa"/>
            <w:gridSpan w:val="2"/>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lastRenderedPageBreak/>
              <w:t>Мониторинг результативности учебно- воспитательной работы на основе развития базовых компетенций учителя</w:t>
            </w:r>
          </w:p>
        </w:tc>
        <w:tc>
          <w:tcPr>
            <w:tcW w:w="2977" w:type="dxa"/>
            <w:gridSpan w:val="2"/>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Наблюдения, тестовые ситуации, опросы, беседы, тестирование</w:t>
            </w:r>
          </w:p>
        </w:tc>
        <w:tc>
          <w:tcPr>
            <w:tcW w:w="2693" w:type="dxa"/>
            <w:gridSpan w:val="3"/>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Аналитическая справка по результатам мониторинга, определение направлений дальнейшей работы</w:t>
            </w:r>
          </w:p>
        </w:tc>
        <w:tc>
          <w:tcPr>
            <w:tcW w:w="1985" w:type="dxa"/>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Январт-март </w:t>
            </w:r>
            <w:r w:rsidR="00B37E24" w:rsidRPr="00B37E24">
              <w:rPr>
                <w:rFonts w:ascii="Times New Roman" w:hAnsi="Times New Roman" w:cs="Times New Roman"/>
                <w:sz w:val="24"/>
                <w:szCs w:val="24"/>
              </w:rPr>
              <w:t>2021г.</w:t>
            </w:r>
          </w:p>
        </w:tc>
        <w:tc>
          <w:tcPr>
            <w:tcW w:w="2693" w:type="dxa"/>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Замдиректор по УР и ВР, классные руководители</w:t>
            </w:r>
            <w:r w:rsidR="00B37E24" w:rsidRPr="00B37E24">
              <w:rPr>
                <w:rFonts w:ascii="Times New Roman" w:hAnsi="Times New Roman" w:cs="Times New Roman"/>
                <w:sz w:val="24"/>
                <w:szCs w:val="24"/>
              </w:rPr>
              <w:t>, учителя предметники</w:t>
            </w:r>
          </w:p>
        </w:tc>
      </w:tr>
      <w:tr w:rsidR="00B37E24" w:rsidRPr="00B37E24" w:rsidTr="007F2589">
        <w:tc>
          <w:tcPr>
            <w:tcW w:w="3364" w:type="dxa"/>
            <w:gridSpan w:val="2"/>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Окончательное оформление модели учебно- воспитательной работы, основанной на совершенствовании и развитии базовых компетенций учителей</w:t>
            </w:r>
          </w:p>
        </w:tc>
        <w:tc>
          <w:tcPr>
            <w:tcW w:w="2977" w:type="dxa"/>
            <w:gridSpan w:val="2"/>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Совместное обсуждение и подготовка варианта модели</w:t>
            </w:r>
          </w:p>
        </w:tc>
        <w:tc>
          <w:tcPr>
            <w:tcW w:w="2693" w:type="dxa"/>
            <w:gridSpan w:val="3"/>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Модель учебно- воспитательной работы в ОО</w:t>
            </w:r>
          </w:p>
        </w:tc>
        <w:tc>
          <w:tcPr>
            <w:tcW w:w="1985" w:type="dxa"/>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апрель</w:t>
            </w:r>
            <w:r w:rsidR="00B37E24" w:rsidRPr="00B37E24">
              <w:rPr>
                <w:rFonts w:ascii="Times New Roman" w:hAnsi="Times New Roman" w:cs="Times New Roman"/>
                <w:sz w:val="24"/>
                <w:szCs w:val="24"/>
              </w:rPr>
              <w:t xml:space="preserve"> </w:t>
            </w:r>
            <w:smartTag w:uri="urn:schemas-microsoft-com:office:smarttags" w:element="metricconverter">
              <w:smartTagPr>
                <w:attr w:name="ProductID" w:val="2021 г"/>
              </w:smartTagPr>
              <w:r w:rsidR="00B37E24" w:rsidRPr="00B37E24">
                <w:rPr>
                  <w:rFonts w:ascii="Times New Roman" w:hAnsi="Times New Roman" w:cs="Times New Roman"/>
                  <w:sz w:val="24"/>
                  <w:szCs w:val="24"/>
                </w:rPr>
                <w:t>2021 г</w:t>
              </w:r>
            </w:smartTag>
            <w:r w:rsidR="00B37E24" w:rsidRPr="00B37E24">
              <w:rPr>
                <w:rFonts w:ascii="Times New Roman" w:hAnsi="Times New Roman" w:cs="Times New Roman"/>
                <w:sz w:val="24"/>
                <w:szCs w:val="24"/>
              </w:rPr>
              <w:t>.</w:t>
            </w:r>
          </w:p>
        </w:tc>
        <w:tc>
          <w:tcPr>
            <w:tcW w:w="2693" w:type="dxa"/>
            <w:shd w:val="clear" w:color="auto" w:fill="auto"/>
          </w:tcPr>
          <w:p w:rsidR="00B37E24" w:rsidRPr="00B37E24" w:rsidRDefault="0096336D"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Администрация, руководители ШМО</w:t>
            </w:r>
          </w:p>
        </w:tc>
      </w:tr>
      <w:tr w:rsidR="00B37E24" w:rsidRPr="00B37E24" w:rsidTr="007F2589">
        <w:tc>
          <w:tcPr>
            <w:tcW w:w="3364"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Подведение итогов работы над МТ за год</w:t>
            </w:r>
          </w:p>
        </w:tc>
        <w:tc>
          <w:tcPr>
            <w:tcW w:w="2977"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Педсовет</w:t>
            </w:r>
            <w:r w:rsidR="007F2589">
              <w:rPr>
                <w:rFonts w:ascii="Times New Roman" w:hAnsi="Times New Roman" w:cs="Times New Roman"/>
                <w:sz w:val="24"/>
                <w:szCs w:val="24"/>
              </w:rPr>
              <w:t>,</w:t>
            </w:r>
            <w:r w:rsidRPr="00B37E24">
              <w:rPr>
                <w:rFonts w:ascii="Times New Roman" w:hAnsi="Times New Roman" w:cs="Times New Roman"/>
                <w:sz w:val="24"/>
                <w:szCs w:val="24"/>
              </w:rPr>
              <w:t>участие в работе секций августовских совещаний</w:t>
            </w:r>
          </w:p>
        </w:tc>
        <w:tc>
          <w:tcPr>
            <w:tcW w:w="2693" w:type="dxa"/>
            <w:gridSpan w:val="3"/>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Решение педсовета, определение направлений работы на следующий год.</w:t>
            </w:r>
          </w:p>
        </w:tc>
        <w:tc>
          <w:tcPr>
            <w:tcW w:w="1985" w:type="dxa"/>
            <w:shd w:val="clear" w:color="auto" w:fill="auto"/>
          </w:tcPr>
          <w:p w:rsidR="00B37E24" w:rsidRPr="00B37E24" w:rsidRDefault="007F2589"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Май-август</w:t>
            </w:r>
            <w:r w:rsidR="00B37E24" w:rsidRPr="00B37E24">
              <w:rPr>
                <w:rFonts w:ascii="Times New Roman" w:hAnsi="Times New Roman" w:cs="Times New Roman"/>
                <w:sz w:val="24"/>
                <w:szCs w:val="24"/>
              </w:rPr>
              <w:t xml:space="preserve"> 2021г.</w:t>
            </w:r>
          </w:p>
        </w:tc>
        <w:tc>
          <w:tcPr>
            <w:tcW w:w="2693"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Зам. директора по УР</w:t>
            </w:r>
            <w:r w:rsidR="007F2589">
              <w:rPr>
                <w:rFonts w:ascii="Times New Roman" w:hAnsi="Times New Roman" w:cs="Times New Roman"/>
                <w:sz w:val="24"/>
                <w:szCs w:val="24"/>
              </w:rPr>
              <w:t xml:space="preserve"> и ВР</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rPr>
              <w:t>2021/2022 уч.год.</w:t>
            </w:r>
          </w:p>
        </w:tc>
      </w:tr>
      <w:tr w:rsidR="00B37E24" w:rsidRPr="00B37E24" w:rsidTr="007F2589">
        <w:tc>
          <w:tcPr>
            <w:tcW w:w="13712" w:type="dxa"/>
            <w:gridSpan w:val="9"/>
            <w:shd w:val="clear" w:color="auto" w:fill="auto"/>
          </w:tcPr>
          <w:p w:rsidR="00B37E24" w:rsidRPr="00B37E24" w:rsidRDefault="00B37E24" w:rsidP="00B37E24">
            <w:pPr>
              <w:tabs>
                <w:tab w:val="left" w:pos="360"/>
              </w:tabs>
              <w:jc w:val="both"/>
              <w:rPr>
                <w:rFonts w:ascii="Times New Roman" w:hAnsi="Times New Roman" w:cs="Times New Roman"/>
                <w:b/>
                <w:sz w:val="24"/>
                <w:szCs w:val="24"/>
              </w:rPr>
            </w:pPr>
            <w:r w:rsidRPr="00B37E24">
              <w:rPr>
                <w:rFonts w:ascii="Times New Roman" w:hAnsi="Times New Roman" w:cs="Times New Roman"/>
                <w:b/>
                <w:sz w:val="24"/>
                <w:szCs w:val="24"/>
                <w:lang w:val="en-US"/>
              </w:rPr>
              <w:t>V</w:t>
            </w:r>
            <w:r w:rsidRPr="00B37E24">
              <w:rPr>
                <w:rFonts w:ascii="Times New Roman" w:hAnsi="Times New Roman" w:cs="Times New Roman"/>
                <w:b/>
                <w:sz w:val="24"/>
                <w:szCs w:val="24"/>
              </w:rPr>
              <w:t>. Обобщение опыта работы над МТ</w:t>
            </w:r>
          </w:p>
        </w:tc>
      </w:tr>
      <w:tr w:rsidR="00B37E24" w:rsidRPr="00B37E24" w:rsidTr="007F2589">
        <w:tc>
          <w:tcPr>
            <w:tcW w:w="3364" w:type="dxa"/>
            <w:gridSpan w:val="2"/>
            <w:shd w:val="clear" w:color="auto" w:fill="auto"/>
          </w:tcPr>
          <w:p w:rsidR="00B37E24" w:rsidRPr="00B37E24" w:rsidRDefault="007F2589"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Повторная диагностика уровня развития базовых компетенций учителя</w:t>
            </w:r>
          </w:p>
        </w:tc>
        <w:tc>
          <w:tcPr>
            <w:tcW w:w="2977" w:type="dxa"/>
            <w:gridSpan w:val="2"/>
            <w:shd w:val="clear" w:color="auto" w:fill="auto"/>
          </w:tcPr>
          <w:p w:rsidR="00B37E24" w:rsidRPr="00B37E24" w:rsidRDefault="007F2589"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Анкетирование, тестирование, наблюдение, открытые внеклассные мероприятия, собеседование, инструктаж</w:t>
            </w:r>
          </w:p>
        </w:tc>
        <w:tc>
          <w:tcPr>
            <w:tcW w:w="2693" w:type="dxa"/>
            <w:gridSpan w:val="3"/>
            <w:shd w:val="clear" w:color="auto" w:fill="auto"/>
          </w:tcPr>
          <w:p w:rsidR="00B37E24" w:rsidRPr="00B37E24" w:rsidRDefault="006F59D1"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Сравнительный анализ результатов диагностики 1 и 3 года работы над МТ, определение динамики, развития компетенций </w:t>
            </w:r>
            <w:r>
              <w:rPr>
                <w:rFonts w:ascii="Times New Roman" w:hAnsi="Times New Roman" w:cs="Times New Roman"/>
                <w:sz w:val="24"/>
                <w:szCs w:val="24"/>
              </w:rPr>
              <w:lastRenderedPageBreak/>
              <w:t>учителя</w:t>
            </w:r>
          </w:p>
        </w:tc>
        <w:tc>
          <w:tcPr>
            <w:tcW w:w="1985"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lastRenderedPageBreak/>
              <w:t>Сентябрь-декабрь</w:t>
            </w:r>
            <w:r w:rsidR="006F59D1">
              <w:rPr>
                <w:rFonts w:ascii="Times New Roman" w:hAnsi="Times New Roman" w:cs="Times New Roman"/>
                <w:sz w:val="24"/>
                <w:szCs w:val="24"/>
              </w:rPr>
              <w:t xml:space="preserve"> </w:t>
            </w:r>
            <w:r w:rsidRPr="00B37E24">
              <w:rPr>
                <w:rFonts w:ascii="Times New Roman" w:hAnsi="Times New Roman" w:cs="Times New Roman"/>
                <w:sz w:val="24"/>
                <w:szCs w:val="24"/>
              </w:rPr>
              <w:t xml:space="preserve"> 2021г.</w:t>
            </w:r>
          </w:p>
        </w:tc>
        <w:tc>
          <w:tcPr>
            <w:tcW w:w="2693" w:type="dxa"/>
            <w:shd w:val="clear" w:color="auto" w:fill="auto"/>
          </w:tcPr>
          <w:p w:rsidR="00B37E24" w:rsidRPr="00B37E24" w:rsidRDefault="00B37E24" w:rsidP="006F59D1">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Зам. директора по УР, </w:t>
            </w:r>
          </w:p>
        </w:tc>
      </w:tr>
      <w:tr w:rsidR="00B37E24" w:rsidRPr="00B37E24" w:rsidTr="007F2589">
        <w:tc>
          <w:tcPr>
            <w:tcW w:w="3364" w:type="dxa"/>
            <w:gridSpan w:val="2"/>
            <w:shd w:val="clear" w:color="auto" w:fill="auto"/>
          </w:tcPr>
          <w:p w:rsidR="00B37E24" w:rsidRPr="00B37E24" w:rsidRDefault="006F59D1"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lastRenderedPageBreak/>
              <w:t>Обеспечение адресной индивидуальной помощи учителю на основе результатовдиагностики</w:t>
            </w:r>
          </w:p>
        </w:tc>
        <w:tc>
          <w:tcPr>
            <w:tcW w:w="2977" w:type="dxa"/>
            <w:gridSpan w:val="2"/>
            <w:shd w:val="clear" w:color="auto" w:fill="auto"/>
          </w:tcPr>
          <w:p w:rsidR="00B37E24" w:rsidRPr="00B37E24" w:rsidRDefault="00B37E24" w:rsidP="006F59D1">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Консультации, </w:t>
            </w:r>
            <w:r w:rsidR="006F59D1">
              <w:rPr>
                <w:rFonts w:ascii="Times New Roman" w:hAnsi="Times New Roman" w:cs="Times New Roman"/>
                <w:sz w:val="24"/>
                <w:szCs w:val="24"/>
              </w:rPr>
              <w:t>демонстрации, тренинги</w:t>
            </w:r>
          </w:p>
        </w:tc>
        <w:tc>
          <w:tcPr>
            <w:tcW w:w="2693" w:type="dxa"/>
            <w:gridSpan w:val="3"/>
            <w:shd w:val="clear" w:color="auto" w:fill="auto"/>
          </w:tcPr>
          <w:p w:rsidR="00B37E24" w:rsidRPr="00B37E24" w:rsidRDefault="006F59D1"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Совершенствование и развитиебазовых компетенций учителя</w:t>
            </w:r>
          </w:p>
        </w:tc>
        <w:tc>
          <w:tcPr>
            <w:tcW w:w="1985"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Январь-февраль 2022г.</w:t>
            </w:r>
          </w:p>
        </w:tc>
        <w:tc>
          <w:tcPr>
            <w:tcW w:w="2693"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Зам.директора по УР</w:t>
            </w:r>
            <w:r w:rsidR="006F59D1">
              <w:rPr>
                <w:rFonts w:ascii="Times New Roman" w:hAnsi="Times New Roman" w:cs="Times New Roman"/>
                <w:sz w:val="24"/>
                <w:szCs w:val="24"/>
              </w:rPr>
              <w:t>и ВР</w:t>
            </w:r>
          </w:p>
        </w:tc>
      </w:tr>
      <w:tr w:rsidR="00B37E24" w:rsidRPr="00B37E24" w:rsidTr="007F2589">
        <w:tc>
          <w:tcPr>
            <w:tcW w:w="3364" w:type="dxa"/>
            <w:gridSpan w:val="2"/>
            <w:shd w:val="clear" w:color="auto" w:fill="auto"/>
          </w:tcPr>
          <w:p w:rsidR="00B37E24" w:rsidRPr="00B37E24" w:rsidRDefault="00B37E24" w:rsidP="006F59D1">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Подведение итогов работы над МТ </w:t>
            </w:r>
            <w:r w:rsidR="006F59D1">
              <w:rPr>
                <w:rFonts w:ascii="Times New Roman" w:hAnsi="Times New Roman" w:cs="Times New Roman"/>
                <w:sz w:val="24"/>
                <w:szCs w:val="24"/>
              </w:rPr>
              <w:t>на муниципальном уровне</w:t>
            </w:r>
          </w:p>
        </w:tc>
        <w:tc>
          <w:tcPr>
            <w:tcW w:w="2977" w:type="dxa"/>
            <w:gridSpan w:val="2"/>
            <w:shd w:val="clear" w:color="auto" w:fill="auto"/>
          </w:tcPr>
          <w:p w:rsidR="00B37E24" w:rsidRPr="00B37E24" w:rsidRDefault="006F59D1"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Круглые столы, конференции, мастер- классы, доклады на августовских совещаниях</w:t>
            </w:r>
          </w:p>
        </w:tc>
        <w:tc>
          <w:tcPr>
            <w:tcW w:w="2693" w:type="dxa"/>
            <w:gridSpan w:val="3"/>
            <w:shd w:val="clear" w:color="auto" w:fill="auto"/>
          </w:tcPr>
          <w:p w:rsidR="00B37E24" w:rsidRPr="00B37E24" w:rsidRDefault="006F59D1"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Обобщение опыта работы над МТ</w:t>
            </w:r>
          </w:p>
        </w:tc>
        <w:tc>
          <w:tcPr>
            <w:tcW w:w="1985"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Март </w:t>
            </w:r>
            <w:r w:rsidR="006F59D1">
              <w:rPr>
                <w:rFonts w:ascii="Times New Roman" w:hAnsi="Times New Roman" w:cs="Times New Roman"/>
                <w:sz w:val="24"/>
                <w:szCs w:val="24"/>
              </w:rPr>
              <w:t xml:space="preserve">– июнь, </w:t>
            </w:r>
            <w:r w:rsidRPr="00B37E24">
              <w:rPr>
                <w:rFonts w:ascii="Times New Roman" w:hAnsi="Times New Roman" w:cs="Times New Roman"/>
                <w:sz w:val="24"/>
                <w:szCs w:val="24"/>
              </w:rPr>
              <w:t>2022г.</w:t>
            </w:r>
          </w:p>
        </w:tc>
        <w:tc>
          <w:tcPr>
            <w:tcW w:w="2693" w:type="dxa"/>
            <w:shd w:val="clear" w:color="auto" w:fill="auto"/>
          </w:tcPr>
          <w:p w:rsidR="00B37E24" w:rsidRPr="00B37E24" w:rsidRDefault="006F59D1"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Администрация ОО</w:t>
            </w:r>
          </w:p>
        </w:tc>
      </w:tr>
      <w:tr w:rsidR="00B37E24" w:rsidRPr="00B37E24" w:rsidTr="007F2589">
        <w:tc>
          <w:tcPr>
            <w:tcW w:w="3364" w:type="dxa"/>
            <w:gridSpan w:val="2"/>
            <w:shd w:val="clear" w:color="auto" w:fill="auto"/>
          </w:tcPr>
          <w:p w:rsidR="00B37E24" w:rsidRPr="00B37E24" w:rsidRDefault="00C146A2" w:rsidP="00B37E24">
            <w:pPr>
              <w:tabs>
                <w:tab w:val="left" w:pos="360"/>
              </w:tabs>
              <w:jc w:val="both"/>
              <w:rPr>
                <w:rFonts w:ascii="Times New Roman" w:hAnsi="Times New Roman" w:cs="Times New Roman"/>
                <w:sz w:val="24"/>
                <w:szCs w:val="24"/>
              </w:rPr>
            </w:pPr>
            <w:r>
              <w:rPr>
                <w:rFonts w:ascii="Times New Roman" w:hAnsi="Times New Roman" w:cs="Times New Roman"/>
                <w:sz w:val="24"/>
                <w:szCs w:val="24"/>
              </w:rPr>
              <w:t>Издание авторских материалов</w:t>
            </w:r>
          </w:p>
        </w:tc>
        <w:tc>
          <w:tcPr>
            <w:tcW w:w="2977"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Круглые столы; конференции; мастер классы; доклады на августовских совещаниях</w:t>
            </w:r>
          </w:p>
        </w:tc>
        <w:tc>
          <w:tcPr>
            <w:tcW w:w="2693" w:type="dxa"/>
            <w:gridSpan w:val="3"/>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Обобщение опыта работы над МТ</w:t>
            </w:r>
          </w:p>
        </w:tc>
        <w:tc>
          <w:tcPr>
            <w:tcW w:w="1985"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Март-июнь 2022</w:t>
            </w:r>
          </w:p>
        </w:tc>
        <w:tc>
          <w:tcPr>
            <w:tcW w:w="2693"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Администрация ОО</w:t>
            </w:r>
          </w:p>
        </w:tc>
      </w:tr>
      <w:tr w:rsidR="00B37E24" w:rsidRPr="00B37E24" w:rsidTr="007F2589">
        <w:tc>
          <w:tcPr>
            <w:tcW w:w="3364"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Издание авторских материалов</w:t>
            </w:r>
          </w:p>
        </w:tc>
        <w:tc>
          <w:tcPr>
            <w:tcW w:w="2977" w:type="dxa"/>
            <w:gridSpan w:val="2"/>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Индивидуальная и групповая работа</w:t>
            </w:r>
          </w:p>
        </w:tc>
        <w:tc>
          <w:tcPr>
            <w:tcW w:w="2693" w:type="dxa"/>
            <w:gridSpan w:val="3"/>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 xml:space="preserve">Методические рекомендации, сценарии </w:t>
            </w:r>
            <w:r w:rsidR="00C146A2">
              <w:rPr>
                <w:rFonts w:ascii="Times New Roman" w:hAnsi="Times New Roman" w:cs="Times New Roman"/>
                <w:sz w:val="24"/>
                <w:szCs w:val="24"/>
              </w:rPr>
              <w:t>внеклассных мероприятий, мероприятий с родителями, авторские программы, презентации</w:t>
            </w:r>
          </w:p>
        </w:tc>
        <w:tc>
          <w:tcPr>
            <w:tcW w:w="1985"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Май-июнь 2022г.</w:t>
            </w:r>
          </w:p>
        </w:tc>
        <w:tc>
          <w:tcPr>
            <w:tcW w:w="2693" w:type="dxa"/>
            <w:shd w:val="clear" w:color="auto" w:fill="auto"/>
          </w:tcPr>
          <w:p w:rsidR="00B37E24" w:rsidRPr="00B37E24" w:rsidRDefault="00B37E24" w:rsidP="00B37E24">
            <w:pPr>
              <w:tabs>
                <w:tab w:val="left" w:pos="360"/>
              </w:tabs>
              <w:jc w:val="both"/>
              <w:rPr>
                <w:rFonts w:ascii="Times New Roman" w:hAnsi="Times New Roman" w:cs="Times New Roman"/>
                <w:sz w:val="24"/>
                <w:szCs w:val="24"/>
              </w:rPr>
            </w:pPr>
            <w:r w:rsidRPr="00B37E24">
              <w:rPr>
                <w:rFonts w:ascii="Times New Roman" w:hAnsi="Times New Roman" w:cs="Times New Roman"/>
                <w:sz w:val="24"/>
                <w:szCs w:val="24"/>
              </w:rPr>
              <w:t>Зам.директора по УР</w:t>
            </w:r>
            <w:r w:rsidR="00C146A2">
              <w:rPr>
                <w:rFonts w:ascii="Times New Roman" w:hAnsi="Times New Roman" w:cs="Times New Roman"/>
                <w:sz w:val="24"/>
                <w:szCs w:val="24"/>
              </w:rPr>
              <w:t>и ВР</w:t>
            </w:r>
            <w:r w:rsidRPr="00B37E24">
              <w:rPr>
                <w:rFonts w:ascii="Times New Roman" w:hAnsi="Times New Roman" w:cs="Times New Roman"/>
                <w:sz w:val="24"/>
                <w:szCs w:val="24"/>
              </w:rPr>
              <w:t xml:space="preserve">, </w:t>
            </w:r>
            <w:r w:rsidR="00C146A2">
              <w:rPr>
                <w:rFonts w:ascii="Times New Roman" w:hAnsi="Times New Roman" w:cs="Times New Roman"/>
                <w:sz w:val="24"/>
                <w:szCs w:val="24"/>
              </w:rPr>
              <w:t xml:space="preserve">классные руководители </w:t>
            </w:r>
          </w:p>
        </w:tc>
      </w:tr>
    </w:tbl>
    <w:p w:rsidR="00B37E24" w:rsidRPr="00EE7821" w:rsidRDefault="00B37E24" w:rsidP="00B37E24">
      <w:pPr>
        <w:tabs>
          <w:tab w:val="left" w:pos="360"/>
        </w:tabs>
        <w:rPr>
          <w:rFonts w:ascii="Times New Roman" w:hAnsi="Times New Roman" w:cs="Times New Roman"/>
          <w:b/>
          <w:sz w:val="24"/>
          <w:szCs w:val="24"/>
        </w:rPr>
      </w:pPr>
      <w:r w:rsidRPr="00EE7821">
        <w:rPr>
          <w:rFonts w:ascii="Times New Roman" w:hAnsi="Times New Roman" w:cs="Times New Roman"/>
          <w:b/>
          <w:sz w:val="24"/>
          <w:szCs w:val="24"/>
        </w:rPr>
        <w:t xml:space="preserve">                   Дополнение и изменения к Дорожной карте</w:t>
      </w:r>
    </w:p>
    <w:p w:rsidR="00B37E24" w:rsidRPr="00EE7821" w:rsidRDefault="00B37E24" w:rsidP="00B37E24">
      <w:pPr>
        <w:tabs>
          <w:tab w:val="left" w:pos="360"/>
        </w:tabs>
        <w:rPr>
          <w:rFonts w:ascii="Times New Roman" w:hAnsi="Times New Roman" w:cs="Times New Roman"/>
          <w:b/>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2509"/>
        <w:gridCol w:w="1598"/>
        <w:gridCol w:w="1902"/>
        <w:gridCol w:w="1163"/>
        <w:gridCol w:w="2061"/>
      </w:tblGrid>
      <w:tr w:rsidR="00B37E24" w:rsidRPr="00EE7821" w:rsidTr="00285042">
        <w:tc>
          <w:tcPr>
            <w:tcW w:w="594" w:type="dxa"/>
            <w:shd w:val="clear" w:color="auto" w:fill="auto"/>
          </w:tcPr>
          <w:p w:rsidR="00B37E24" w:rsidRPr="00EE7821" w:rsidRDefault="00B37E24" w:rsidP="00285042">
            <w:pPr>
              <w:tabs>
                <w:tab w:val="left" w:pos="360"/>
              </w:tabs>
              <w:rPr>
                <w:rFonts w:ascii="Times New Roman" w:hAnsi="Times New Roman" w:cs="Times New Roman"/>
                <w:sz w:val="24"/>
                <w:szCs w:val="24"/>
              </w:rPr>
            </w:pPr>
            <w:r w:rsidRPr="00EE7821">
              <w:rPr>
                <w:rFonts w:ascii="Times New Roman" w:hAnsi="Times New Roman" w:cs="Times New Roman"/>
                <w:sz w:val="24"/>
                <w:szCs w:val="24"/>
              </w:rPr>
              <w:t>№ п/п</w:t>
            </w:r>
          </w:p>
        </w:tc>
        <w:tc>
          <w:tcPr>
            <w:tcW w:w="2509" w:type="dxa"/>
            <w:shd w:val="clear" w:color="auto" w:fill="auto"/>
          </w:tcPr>
          <w:p w:rsidR="00B37E24" w:rsidRPr="00EE7821" w:rsidRDefault="00B37E24" w:rsidP="00285042">
            <w:pPr>
              <w:tabs>
                <w:tab w:val="left" w:pos="360"/>
              </w:tabs>
              <w:rPr>
                <w:rFonts w:ascii="Times New Roman" w:hAnsi="Times New Roman" w:cs="Times New Roman"/>
                <w:sz w:val="24"/>
                <w:szCs w:val="24"/>
              </w:rPr>
            </w:pPr>
            <w:r w:rsidRPr="00EE7821">
              <w:rPr>
                <w:rFonts w:ascii="Times New Roman" w:hAnsi="Times New Roman" w:cs="Times New Roman"/>
                <w:sz w:val="24"/>
                <w:szCs w:val="24"/>
              </w:rPr>
              <w:t>Название мероприятия</w:t>
            </w:r>
          </w:p>
        </w:tc>
        <w:tc>
          <w:tcPr>
            <w:tcW w:w="1598" w:type="dxa"/>
            <w:shd w:val="clear" w:color="auto" w:fill="auto"/>
          </w:tcPr>
          <w:p w:rsidR="00B37E24" w:rsidRPr="00EE7821" w:rsidRDefault="00B37E24" w:rsidP="00285042">
            <w:pPr>
              <w:tabs>
                <w:tab w:val="left" w:pos="360"/>
              </w:tabs>
              <w:rPr>
                <w:rFonts w:ascii="Times New Roman" w:hAnsi="Times New Roman" w:cs="Times New Roman"/>
                <w:sz w:val="24"/>
                <w:szCs w:val="24"/>
              </w:rPr>
            </w:pPr>
            <w:r w:rsidRPr="00EE7821">
              <w:rPr>
                <w:rFonts w:ascii="Times New Roman" w:hAnsi="Times New Roman" w:cs="Times New Roman"/>
                <w:sz w:val="24"/>
                <w:szCs w:val="24"/>
              </w:rPr>
              <w:t>Форма проведения</w:t>
            </w:r>
          </w:p>
        </w:tc>
        <w:tc>
          <w:tcPr>
            <w:tcW w:w="1902" w:type="dxa"/>
            <w:shd w:val="clear" w:color="auto" w:fill="auto"/>
          </w:tcPr>
          <w:p w:rsidR="00B37E24" w:rsidRPr="00EE7821" w:rsidRDefault="00B37E24" w:rsidP="00285042">
            <w:pPr>
              <w:tabs>
                <w:tab w:val="left" w:pos="360"/>
              </w:tabs>
              <w:rPr>
                <w:rFonts w:ascii="Times New Roman" w:hAnsi="Times New Roman" w:cs="Times New Roman"/>
                <w:sz w:val="24"/>
                <w:szCs w:val="24"/>
              </w:rPr>
            </w:pPr>
            <w:r w:rsidRPr="00EE7821">
              <w:rPr>
                <w:rFonts w:ascii="Times New Roman" w:hAnsi="Times New Roman" w:cs="Times New Roman"/>
                <w:sz w:val="24"/>
                <w:szCs w:val="24"/>
              </w:rPr>
              <w:t>Планируемый результат</w:t>
            </w:r>
          </w:p>
        </w:tc>
        <w:tc>
          <w:tcPr>
            <w:tcW w:w="1163" w:type="dxa"/>
            <w:shd w:val="clear" w:color="auto" w:fill="auto"/>
          </w:tcPr>
          <w:p w:rsidR="00B37E24" w:rsidRPr="00EE7821" w:rsidRDefault="00B37E24" w:rsidP="00285042">
            <w:pPr>
              <w:tabs>
                <w:tab w:val="left" w:pos="360"/>
              </w:tabs>
              <w:rPr>
                <w:rFonts w:ascii="Times New Roman" w:hAnsi="Times New Roman" w:cs="Times New Roman"/>
                <w:sz w:val="24"/>
                <w:szCs w:val="24"/>
              </w:rPr>
            </w:pPr>
            <w:r w:rsidRPr="00EE7821">
              <w:rPr>
                <w:rFonts w:ascii="Times New Roman" w:hAnsi="Times New Roman" w:cs="Times New Roman"/>
                <w:sz w:val="24"/>
                <w:szCs w:val="24"/>
              </w:rPr>
              <w:t>Срок</w:t>
            </w:r>
          </w:p>
        </w:tc>
        <w:tc>
          <w:tcPr>
            <w:tcW w:w="2061" w:type="dxa"/>
            <w:shd w:val="clear" w:color="auto" w:fill="auto"/>
          </w:tcPr>
          <w:p w:rsidR="00B37E24" w:rsidRPr="00EE7821" w:rsidRDefault="00B37E24" w:rsidP="00285042">
            <w:pPr>
              <w:tabs>
                <w:tab w:val="left" w:pos="360"/>
              </w:tabs>
              <w:rPr>
                <w:rFonts w:ascii="Times New Roman" w:hAnsi="Times New Roman" w:cs="Times New Roman"/>
                <w:sz w:val="24"/>
                <w:szCs w:val="24"/>
              </w:rPr>
            </w:pPr>
            <w:r w:rsidRPr="00EE7821">
              <w:rPr>
                <w:rFonts w:ascii="Times New Roman" w:hAnsi="Times New Roman" w:cs="Times New Roman"/>
                <w:sz w:val="24"/>
                <w:szCs w:val="24"/>
              </w:rPr>
              <w:t>Ответственный</w:t>
            </w:r>
          </w:p>
        </w:tc>
      </w:tr>
      <w:tr w:rsidR="00B37E24" w:rsidRPr="00EE7821" w:rsidTr="00285042">
        <w:tc>
          <w:tcPr>
            <w:tcW w:w="594"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509"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598"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902"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163"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061"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r>
      <w:tr w:rsidR="00B37E24" w:rsidRPr="00EE7821" w:rsidTr="00285042">
        <w:tc>
          <w:tcPr>
            <w:tcW w:w="594"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509"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598"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902"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163"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061"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r>
      <w:tr w:rsidR="00B37E24" w:rsidRPr="00EE7821" w:rsidTr="00285042">
        <w:tc>
          <w:tcPr>
            <w:tcW w:w="594"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509"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598"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902"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163"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061"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r>
      <w:tr w:rsidR="00B37E24" w:rsidRPr="00EE7821" w:rsidTr="00285042">
        <w:tc>
          <w:tcPr>
            <w:tcW w:w="594"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509"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598"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902"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1163"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c>
          <w:tcPr>
            <w:tcW w:w="2061" w:type="dxa"/>
            <w:shd w:val="clear" w:color="auto" w:fill="auto"/>
          </w:tcPr>
          <w:p w:rsidR="00B37E24" w:rsidRPr="00EE7821" w:rsidRDefault="00B37E24" w:rsidP="00285042">
            <w:pPr>
              <w:tabs>
                <w:tab w:val="left" w:pos="360"/>
              </w:tabs>
              <w:rPr>
                <w:rFonts w:ascii="Times New Roman" w:hAnsi="Times New Roman" w:cs="Times New Roman"/>
                <w:sz w:val="24"/>
                <w:szCs w:val="24"/>
              </w:rPr>
            </w:pPr>
          </w:p>
        </w:tc>
      </w:tr>
    </w:tbl>
    <w:p w:rsidR="00B37E24" w:rsidRPr="00EE7821" w:rsidRDefault="00B37E24" w:rsidP="003B1CDE">
      <w:pPr>
        <w:widowControl w:val="0"/>
        <w:autoSpaceDE w:val="0"/>
        <w:autoSpaceDN w:val="0"/>
        <w:spacing w:after="0" w:line="240" w:lineRule="auto"/>
        <w:ind w:left="359" w:right="1231" w:firstLine="720"/>
        <w:rPr>
          <w:rFonts w:ascii="Times New Roman" w:eastAsia="Times New Roman" w:hAnsi="Times New Roman" w:cs="Times New Roman"/>
          <w:sz w:val="24"/>
          <w:szCs w:val="24"/>
        </w:rPr>
      </w:pPr>
    </w:p>
    <w:p w:rsidR="003B1CDE" w:rsidRPr="003B1CDE" w:rsidRDefault="003B1CDE" w:rsidP="003B1CDE">
      <w:pPr>
        <w:widowControl w:val="0"/>
        <w:tabs>
          <w:tab w:val="left" w:pos="5806"/>
        </w:tabs>
        <w:autoSpaceDE w:val="0"/>
        <w:autoSpaceDN w:val="0"/>
        <w:spacing w:before="90" w:after="0" w:line="240" w:lineRule="auto"/>
        <w:jc w:val="center"/>
        <w:rPr>
          <w:rFonts w:ascii="Times New Roman" w:eastAsia="Times New Roman" w:hAnsi="Times New Roman" w:cs="Times New Roman"/>
          <w:b/>
          <w:sz w:val="24"/>
          <w:lang w:val="en-US"/>
        </w:rPr>
      </w:pPr>
      <w:r w:rsidRPr="003B1CDE">
        <w:rPr>
          <w:rFonts w:ascii="Times New Roman" w:eastAsia="Times New Roman" w:hAnsi="Times New Roman" w:cs="Times New Roman"/>
          <w:b/>
          <w:sz w:val="24"/>
          <w:lang w:val="en-US"/>
        </w:rPr>
        <w:t>Основные направления</w:t>
      </w:r>
      <w:r w:rsidR="00210BEE">
        <w:rPr>
          <w:rFonts w:ascii="Times New Roman" w:eastAsia="Times New Roman" w:hAnsi="Times New Roman" w:cs="Times New Roman"/>
          <w:b/>
          <w:sz w:val="24"/>
        </w:rPr>
        <w:t xml:space="preserve"> </w:t>
      </w:r>
      <w:r w:rsidRPr="003B1CDE">
        <w:rPr>
          <w:rFonts w:ascii="Times New Roman" w:eastAsia="Times New Roman" w:hAnsi="Times New Roman" w:cs="Times New Roman"/>
          <w:b/>
          <w:sz w:val="24"/>
          <w:lang w:val="en-US"/>
        </w:rPr>
        <w:t>деятельности</w:t>
      </w:r>
    </w:p>
    <w:p w:rsidR="003B1CDE" w:rsidRPr="003B1CDE" w:rsidRDefault="003B1CDE" w:rsidP="003B1CDE">
      <w:pPr>
        <w:widowControl w:val="0"/>
        <w:autoSpaceDE w:val="0"/>
        <w:autoSpaceDN w:val="0"/>
        <w:spacing w:before="2" w:after="1" w:line="240" w:lineRule="auto"/>
        <w:rPr>
          <w:rFonts w:ascii="Times New Roman" w:eastAsia="Times New Roman" w:hAnsi="Times New Roman" w:cs="Times New Roman"/>
          <w:b/>
          <w:sz w:val="13"/>
          <w:szCs w:val="24"/>
          <w:lang w:val="en-US"/>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3"/>
        <w:gridCol w:w="2552"/>
        <w:gridCol w:w="3685"/>
      </w:tblGrid>
      <w:tr w:rsidR="003B1CDE" w:rsidRPr="003B1CDE" w:rsidTr="00F0169C">
        <w:trPr>
          <w:trHeight w:val="276"/>
        </w:trPr>
        <w:tc>
          <w:tcPr>
            <w:tcW w:w="14710" w:type="dxa"/>
            <w:gridSpan w:val="3"/>
          </w:tcPr>
          <w:p w:rsidR="003B1CDE" w:rsidRPr="003B1CDE" w:rsidRDefault="003B1CDE" w:rsidP="003B1CDE">
            <w:pPr>
              <w:spacing w:line="256" w:lineRule="exact"/>
              <w:ind w:left="6288"/>
              <w:rPr>
                <w:rFonts w:ascii="Times New Roman" w:eastAsia="Times New Roman" w:hAnsi="Times New Roman" w:cs="Times New Roman"/>
                <w:b/>
                <w:sz w:val="24"/>
              </w:rPr>
            </w:pPr>
            <w:r w:rsidRPr="003B1CDE">
              <w:rPr>
                <w:rFonts w:ascii="Times New Roman" w:eastAsia="Times New Roman" w:hAnsi="Times New Roman" w:cs="Times New Roman"/>
                <w:b/>
                <w:color w:val="333333"/>
                <w:sz w:val="24"/>
              </w:rPr>
              <w:t xml:space="preserve">1. </w:t>
            </w:r>
            <w:r w:rsidRPr="003B1CDE">
              <w:rPr>
                <w:rFonts w:ascii="Times New Roman" w:eastAsia="Times New Roman" w:hAnsi="Times New Roman" w:cs="Times New Roman"/>
                <w:b/>
                <w:sz w:val="24"/>
              </w:rPr>
              <w:t>Работа с кадрами</w:t>
            </w:r>
          </w:p>
        </w:tc>
      </w:tr>
      <w:tr w:rsidR="003B1CDE" w:rsidRPr="003B1CDE" w:rsidTr="00F0169C">
        <w:trPr>
          <w:trHeight w:val="830"/>
        </w:trPr>
        <w:tc>
          <w:tcPr>
            <w:tcW w:w="14710" w:type="dxa"/>
            <w:gridSpan w:val="3"/>
          </w:tcPr>
          <w:p w:rsidR="003B1CDE" w:rsidRPr="008C7899" w:rsidRDefault="003B1CDE" w:rsidP="003B1CDE">
            <w:pPr>
              <w:spacing w:line="273" w:lineRule="exact"/>
              <w:ind w:left="122"/>
              <w:rPr>
                <w:rFonts w:ascii="Times New Roman" w:eastAsia="Times New Roman" w:hAnsi="Times New Roman" w:cs="Times New Roman"/>
                <w:b/>
                <w:sz w:val="24"/>
                <w:lang w:val="ru-RU"/>
              </w:rPr>
            </w:pPr>
            <w:r w:rsidRPr="008C7899">
              <w:rPr>
                <w:rFonts w:ascii="Times New Roman" w:eastAsia="Times New Roman" w:hAnsi="Times New Roman" w:cs="Times New Roman"/>
                <w:b/>
                <w:sz w:val="24"/>
                <w:lang w:val="ru-RU"/>
              </w:rPr>
              <w:t>1.Повышение квалификации</w:t>
            </w:r>
          </w:p>
          <w:p w:rsidR="003B1CDE" w:rsidRPr="003B1CDE" w:rsidRDefault="003B1CDE" w:rsidP="003B1CDE">
            <w:pPr>
              <w:spacing w:before="1" w:line="276"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b/>
                <w:sz w:val="24"/>
                <w:lang w:val="ru-RU"/>
              </w:rPr>
              <w:t xml:space="preserve">Цель: </w:t>
            </w:r>
            <w:r w:rsidRPr="003B1CDE">
              <w:rPr>
                <w:rFonts w:ascii="Times New Roman" w:eastAsia="Times New Roman" w:hAnsi="Times New Roman" w:cs="Times New Roman"/>
                <w:sz w:val="24"/>
                <w:lang w:val="ru-RU"/>
              </w:rPr>
              <w:t>совершенствование системы работы с педагогическими кадрами по самооценке деятельности и повышению профессиональной компетентности</w:t>
            </w:r>
          </w:p>
        </w:tc>
      </w:tr>
      <w:tr w:rsidR="003B1CDE" w:rsidRPr="003B1CDE" w:rsidTr="00F0169C">
        <w:trPr>
          <w:trHeight w:val="275"/>
        </w:trPr>
        <w:tc>
          <w:tcPr>
            <w:tcW w:w="14710" w:type="dxa"/>
            <w:gridSpan w:val="3"/>
          </w:tcPr>
          <w:p w:rsidR="003B1CDE" w:rsidRPr="003B1CDE" w:rsidRDefault="003B1CDE" w:rsidP="003B1CDE">
            <w:pPr>
              <w:spacing w:line="256" w:lineRule="exact"/>
              <w:ind w:left="122"/>
              <w:rPr>
                <w:rFonts w:ascii="Times New Roman" w:eastAsia="Times New Roman" w:hAnsi="Times New Roman" w:cs="Times New Roman"/>
                <w:b/>
                <w:sz w:val="24"/>
              </w:rPr>
            </w:pPr>
            <w:r w:rsidRPr="003B1CDE">
              <w:rPr>
                <w:rFonts w:ascii="Times New Roman" w:eastAsia="Times New Roman" w:hAnsi="Times New Roman" w:cs="Times New Roman"/>
                <w:b/>
                <w:sz w:val="24"/>
              </w:rPr>
              <w:t>1.1. Курсовая переподготовка</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i/>
                <w:sz w:val="24"/>
              </w:rPr>
            </w:pPr>
            <w:r w:rsidRPr="003B1CDE">
              <w:rPr>
                <w:rFonts w:ascii="Times New Roman" w:eastAsia="Times New Roman" w:hAnsi="Times New Roman" w:cs="Times New Roman"/>
                <w:i/>
                <w:sz w:val="24"/>
              </w:rPr>
              <w:t>Содержание работы</w:t>
            </w:r>
          </w:p>
        </w:tc>
        <w:tc>
          <w:tcPr>
            <w:tcW w:w="2552" w:type="dxa"/>
          </w:tcPr>
          <w:p w:rsidR="003B1CDE" w:rsidRPr="003B1CDE" w:rsidRDefault="003B1CDE" w:rsidP="003B1CDE">
            <w:pPr>
              <w:spacing w:line="256" w:lineRule="exact"/>
              <w:ind w:left="122"/>
              <w:rPr>
                <w:rFonts w:ascii="Times New Roman" w:eastAsia="Times New Roman" w:hAnsi="Times New Roman" w:cs="Times New Roman"/>
                <w:i/>
                <w:sz w:val="24"/>
              </w:rPr>
            </w:pPr>
            <w:r w:rsidRPr="003B1CDE">
              <w:rPr>
                <w:rFonts w:ascii="Times New Roman" w:eastAsia="Times New Roman" w:hAnsi="Times New Roman" w:cs="Times New Roman"/>
                <w:i/>
                <w:sz w:val="24"/>
              </w:rPr>
              <w:t>Сроки</w:t>
            </w:r>
          </w:p>
        </w:tc>
        <w:tc>
          <w:tcPr>
            <w:tcW w:w="3685" w:type="dxa"/>
          </w:tcPr>
          <w:p w:rsidR="003B1CDE" w:rsidRPr="003B1CDE" w:rsidRDefault="003B1CDE" w:rsidP="003B1CDE">
            <w:pPr>
              <w:spacing w:line="256" w:lineRule="exact"/>
              <w:ind w:left="121"/>
              <w:rPr>
                <w:rFonts w:ascii="Times New Roman" w:eastAsia="Times New Roman" w:hAnsi="Times New Roman" w:cs="Times New Roman"/>
                <w:i/>
                <w:sz w:val="24"/>
              </w:rPr>
            </w:pPr>
            <w:r w:rsidRPr="003B1CDE">
              <w:rPr>
                <w:rFonts w:ascii="Times New Roman" w:eastAsia="Times New Roman" w:hAnsi="Times New Roman" w:cs="Times New Roman"/>
                <w:i/>
                <w:sz w:val="24"/>
              </w:rPr>
              <w:t>ответственные</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1) Составление плана прохождения курсов повышения квалификации</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Май-сентябрь</w:t>
            </w:r>
          </w:p>
        </w:tc>
        <w:tc>
          <w:tcPr>
            <w:tcW w:w="3685" w:type="dxa"/>
          </w:tcPr>
          <w:p w:rsidR="003B1CDE" w:rsidRPr="003B1CDE" w:rsidRDefault="00210BEE" w:rsidP="003B1CDE">
            <w:pPr>
              <w:spacing w:line="256" w:lineRule="exact"/>
              <w:ind w:left="121"/>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Зам. директора по У</w:t>
            </w:r>
            <w:r w:rsidR="003B1CDE" w:rsidRPr="003B1CDE">
              <w:rPr>
                <w:rFonts w:ascii="Times New Roman" w:eastAsia="Times New Roman" w:hAnsi="Times New Roman" w:cs="Times New Roman"/>
                <w:sz w:val="24"/>
                <w:lang w:val="ru-RU"/>
              </w:rPr>
              <w:t>Р, учителя</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2)составление заявок по прохождению курсов</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Май - сентябрь</w:t>
            </w:r>
          </w:p>
        </w:tc>
        <w:tc>
          <w:tcPr>
            <w:tcW w:w="3685" w:type="dxa"/>
          </w:tcPr>
          <w:p w:rsidR="003B1CDE" w:rsidRPr="003B1CDE" w:rsidRDefault="00210BEE" w:rsidP="003B1CDE">
            <w:pPr>
              <w:spacing w:line="256"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276"/>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 xml:space="preserve">3) Работа по самообразовательная </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56"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Учителя</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4)Организация системы взаимопосещения уроков</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56"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Руководители МО</w:t>
            </w:r>
          </w:p>
        </w:tc>
      </w:tr>
      <w:tr w:rsidR="003B1CDE" w:rsidRPr="003B1CDE" w:rsidTr="00F0169C">
        <w:trPr>
          <w:trHeight w:val="278"/>
        </w:trPr>
        <w:tc>
          <w:tcPr>
            <w:tcW w:w="8473" w:type="dxa"/>
          </w:tcPr>
          <w:p w:rsidR="003B1CDE" w:rsidRPr="003B1CDE" w:rsidRDefault="003B1CDE" w:rsidP="003B1CDE">
            <w:pPr>
              <w:spacing w:line="258"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5) Посещение и работа в РМО</w:t>
            </w:r>
          </w:p>
        </w:tc>
        <w:tc>
          <w:tcPr>
            <w:tcW w:w="2552" w:type="dxa"/>
          </w:tcPr>
          <w:p w:rsidR="003B1CDE" w:rsidRPr="003B1CDE" w:rsidRDefault="003B1CDE" w:rsidP="003B1CDE">
            <w:pPr>
              <w:spacing w:line="258"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58" w:lineRule="exact"/>
              <w:ind w:left="12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Учителя, зам. директора по УВР</w:t>
            </w:r>
          </w:p>
        </w:tc>
      </w:tr>
      <w:tr w:rsidR="003B1CDE" w:rsidRPr="003B1CDE" w:rsidTr="00F0169C">
        <w:trPr>
          <w:trHeight w:val="827"/>
        </w:trPr>
        <w:tc>
          <w:tcPr>
            <w:tcW w:w="14710" w:type="dxa"/>
            <w:gridSpan w:val="3"/>
          </w:tcPr>
          <w:p w:rsidR="003B1CDE" w:rsidRPr="003B1CDE" w:rsidRDefault="003B1CDE" w:rsidP="003B1CDE">
            <w:pPr>
              <w:spacing w:line="270" w:lineRule="exact"/>
              <w:ind w:left="5055"/>
              <w:rPr>
                <w:rFonts w:ascii="Times New Roman" w:eastAsia="Times New Roman" w:hAnsi="Times New Roman" w:cs="Times New Roman"/>
                <w:b/>
                <w:sz w:val="24"/>
                <w:lang w:val="ru-RU"/>
              </w:rPr>
            </w:pPr>
            <w:r w:rsidRPr="003B1CDE">
              <w:rPr>
                <w:rFonts w:ascii="Times New Roman" w:eastAsia="Times New Roman" w:hAnsi="Times New Roman" w:cs="Times New Roman"/>
                <w:b/>
                <w:sz w:val="24"/>
                <w:lang w:val="ru-RU"/>
              </w:rPr>
              <w:t>2. Аттестация педагогических работников</w:t>
            </w:r>
          </w:p>
          <w:p w:rsidR="003B1CDE" w:rsidRPr="003B1CDE" w:rsidRDefault="003B1CDE" w:rsidP="003B1CDE">
            <w:pPr>
              <w:spacing w:before="1" w:line="276"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b/>
                <w:sz w:val="24"/>
                <w:lang w:val="ru-RU"/>
              </w:rPr>
              <w:t xml:space="preserve">Цель: </w:t>
            </w:r>
            <w:r w:rsidRPr="003B1CDE">
              <w:rPr>
                <w:rFonts w:ascii="Times New Roman" w:eastAsia="Times New Roman" w:hAnsi="Times New Roman" w:cs="Times New Roman"/>
                <w:sz w:val="24"/>
                <w:lang w:val="ru-RU"/>
              </w:rPr>
              <w:t>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c>
      </w:tr>
      <w:tr w:rsidR="003B1CDE" w:rsidRPr="003B1CDE" w:rsidTr="00F0169C">
        <w:trPr>
          <w:trHeight w:val="552"/>
        </w:trPr>
        <w:tc>
          <w:tcPr>
            <w:tcW w:w="8473" w:type="dxa"/>
          </w:tcPr>
          <w:p w:rsidR="003B1CDE" w:rsidRPr="003B1CDE" w:rsidRDefault="003B1CDE" w:rsidP="003B1CDE">
            <w:pPr>
              <w:spacing w:line="268"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1)Групповая консультация для аттестующихся педагогов «Нормативно-</w:t>
            </w:r>
          </w:p>
          <w:p w:rsidR="003B1CDE" w:rsidRPr="003B1CDE" w:rsidRDefault="003B1CDE" w:rsidP="003B1CDE">
            <w:pPr>
              <w:spacing w:line="264"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правовая база и методические рекомендации по вопросу аттестации»</w:t>
            </w:r>
          </w:p>
        </w:tc>
        <w:tc>
          <w:tcPr>
            <w:tcW w:w="2552" w:type="dxa"/>
          </w:tcPr>
          <w:p w:rsidR="003B1CDE" w:rsidRPr="003B1CDE" w:rsidRDefault="003B1CDE" w:rsidP="003B1CDE">
            <w:pPr>
              <w:spacing w:line="268"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tc>
        <w:tc>
          <w:tcPr>
            <w:tcW w:w="3685" w:type="dxa"/>
          </w:tcPr>
          <w:p w:rsidR="003B1CDE" w:rsidRPr="003B1CDE" w:rsidRDefault="00210BEE" w:rsidP="003B1CDE">
            <w:pPr>
              <w:spacing w:line="268"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551"/>
        </w:trPr>
        <w:tc>
          <w:tcPr>
            <w:tcW w:w="8473" w:type="dxa"/>
          </w:tcPr>
          <w:p w:rsidR="003B1CDE" w:rsidRPr="003B1CDE" w:rsidRDefault="003B1CDE" w:rsidP="003B1CDE">
            <w:pPr>
              <w:spacing w:line="268"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2)Индивидуальные консультации по заполнению заявлений и написанию</w:t>
            </w:r>
          </w:p>
          <w:p w:rsidR="003B1CDE" w:rsidRPr="003B1CDE" w:rsidRDefault="003B1CDE" w:rsidP="003B1CDE">
            <w:pPr>
              <w:spacing w:line="264"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самоанализа</w:t>
            </w:r>
          </w:p>
        </w:tc>
        <w:tc>
          <w:tcPr>
            <w:tcW w:w="2552" w:type="dxa"/>
          </w:tcPr>
          <w:p w:rsidR="003B1CDE" w:rsidRPr="003B1CDE" w:rsidRDefault="003B1CDE" w:rsidP="003B1CDE">
            <w:pPr>
              <w:spacing w:line="268"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tc>
        <w:tc>
          <w:tcPr>
            <w:tcW w:w="3685" w:type="dxa"/>
          </w:tcPr>
          <w:p w:rsidR="003B1CDE" w:rsidRPr="003B1CDE" w:rsidRDefault="00210BEE" w:rsidP="003B1CDE">
            <w:pPr>
              <w:spacing w:line="268"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551"/>
        </w:trPr>
        <w:tc>
          <w:tcPr>
            <w:tcW w:w="8473" w:type="dxa"/>
          </w:tcPr>
          <w:p w:rsidR="003B1CDE" w:rsidRPr="003B1CDE" w:rsidRDefault="003B1CDE" w:rsidP="003B1CDE">
            <w:pPr>
              <w:spacing w:line="268"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3)Групповая консультация для аттестующихся педагогов «Подготовка</w:t>
            </w:r>
          </w:p>
          <w:p w:rsidR="003B1CDE" w:rsidRPr="003B1CDE" w:rsidRDefault="003B1CDE" w:rsidP="003B1CDE">
            <w:pPr>
              <w:spacing w:line="264"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материалов собственной педагогической деятельности к аттестации»</w:t>
            </w:r>
          </w:p>
        </w:tc>
        <w:tc>
          <w:tcPr>
            <w:tcW w:w="2552" w:type="dxa"/>
          </w:tcPr>
          <w:p w:rsidR="003B1CDE" w:rsidRPr="003B1CDE" w:rsidRDefault="003B1CDE" w:rsidP="003B1CDE">
            <w:pPr>
              <w:spacing w:line="268"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tc>
        <w:tc>
          <w:tcPr>
            <w:tcW w:w="3685" w:type="dxa"/>
          </w:tcPr>
          <w:p w:rsidR="003B1CDE" w:rsidRPr="003B1CDE" w:rsidRDefault="003B1CDE" w:rsidP="003B1CDE">
            <w:pPr>
              <w:spacing w:line="268"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Зам. директо</w:t>
            </w:r>
            <w:r w:rsidR="00210BEE">
              <w:rPr>
                <w:rFonts w:ascii="Times New Roman" w:eastAsia="Times New Roman" w:hAnsi="Times New Roman" w:cs="Times New Roman"/>
                <w:sz w:val="24"/>
              </w:rPr>
              <w:t>ра по У</w:t>
            </w:r>
            <w:r w:rsidRPr="003B1CDE">
              <w:rPr>
                <w:rFonts w:ascii="Times New Roman" w:eastAsia="Times New Roman" w:hAnsi="Times New Roman" w:cs="Times New Roman"/>
                <w:sz w:val="24"/>
              </w:rPr>
              <w:t>Р</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4)Индивидуальные консультации с аттестующимися педагогами.</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210BEE" w:rsidP="003B1CDE">
            <w:pPr>
              <w:spacing w:line="256"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551"/>
        </w:trPr>
        <w:tc>
          <w:tcPr>
            <w:tcW w:w="8473" w:type="dxa"/>
          </w:tcPr>
          <w:p w:rsidR="003B1CDE" w:rsidRPr="003B1CDE" w:rsidRDefault="003B1CDE" w:rsidP="003B1CDE">
            <w:pPr>
              <w:spacing w:line="269"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5)Изучение деятельности педагогов, оформление необходимых документов для</w:t>
            </w:r>
          </w:p>
          <w:p w:rsidR="003B1CDE" w:rsidRPr="003B1CDE" w:rsidRDefault="003B1CDE" w:rsidP="003B1CDE">
            <w:pPr>
              <w:spacing w:line="263"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прохождения аттестации</w:t>
            </w:r>
          </w:p>
        </w:tc>
        <w:tc>
          <w:tcPr>
            <w:tcW w:w="2552" w:type="dxa"/>
          </w:tcPr>
          <w:p w:rsidR="003B1CDE" w:rsidRPr="003B1CDE" w:rsidRDefault="003B1CDE" w:rsidP="003B1CDE">
            <w:pPr>
              <w:spacing w:line="270"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210BEE" w:rsidP="003B1CDE">
            <w:pPr>
              <w:spacing w:line="270"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554"/>
        </w:trPr>
        <w:tc>
          <w:tcPr>
            <w:tcW w:w="8473" w:type="dxa"/>
          </w:tcPr>
          <w:p w:rsidR="003B1CDE" w:rsidRPr="003B1CDE" w:rsidRDefault="003B1CDE" w:rsidP="003B1CDE">
            <w:pPr>
              <w:spacing w:line="270"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lastRenderedPageBreak/>
              <w:t>6)Проведение открытых мероприятий для педагогов школы, представление</w:t>
            </w:r>
          </w:p>
          <w:p w:rsidR="003B1CDE" w:rsidRPr="003B1CDE" w:rsidRDefault="003B1CDE" w:rsidP="003B1CDE">
            <w:pPr>
              <w:spacing w:line="264"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собственного опыта работы аттестующимися педагогами</w:t>
            </w:r>
          </w:p>
        </w:tc>
        <w:tc>
          <w:tcPr>
            <w:tcW w:w="2552" w:type="dxa"/>
          </w:tcPr>
          <w:p w:rsidR="003B1CDE" w:rsidRPr="003B1CDE" w:rsidRDefault="003B1CDE" w:rsidP="003B1CDE">
            <w:pPr>
              <w:spacing w:line="270"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Ноябрь - январь</w:t>
            </w:r>
          </w:p>
        </w:tc>
        <w:tc>
          <w:tcPr>
            <w:tcW w:w="3685" w:type="dxa"/>
          </w:tcPr>
          <w:p w:rsidR="003B1CDE" w:rsidRPr="003B1CDE" w:rsidRDefault="003B1CDE" w:rsidP="003B1CDE">
            <w:pPr>
              <w:spacing w:line="270"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Аттестующиеся педагоги</w:t>
            </w:r>
          </w:p>
        </w:tc>
      </w:tr>
      <w:tr w:rsidR="001654BD" w:rsidRPr="003B1CDE" w:rsidTr="00F0169C">
        <w:trPr>
          <w:trHeight w:val="554"/>
        </w:trPr>
        <w:tc>
          <w:tcPr>
            <w:tcW w:w="8473" w:type="dxa"/>
          </w:tcPr>
          <w:p w:rsidR="001654BD" w:rsidRPr="003B1CDE" w:rsidRDefault="001654BD" w:rsidP="00D323FC">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7)Посещение уроков аттестующихся педагогов</w:t>
            </w:r>
          </w:p>
        </w:tc>
        <w:tc>
          <w:tcPr>
            <w:tcW w:w="2552" w:type="dxa"/>
          </w:tcPr>
          <w:p w:rsidR="001654BD" w:rsidRPr="003B1CDE" w:rsidRDefault="001654BD" w:rsidP="00D323FC">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Октябрь-январь</w:t>
            </w:r>
          </w:p>
        </w:tc>
        <w:tc>
          <w:tcPr>
            <w:tcW w:w="3685" w:type="dxa"/>
          </w:tcPr>
          <w:p w:rsidR="001654BD" w:rsidRPr="003B1CDE" w:rsidRDefault="00210BEE" w:rsidP="00D323FC">
            <w:pPr>
              <w:spacing w:line="256"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Зам.директора по У</w:t>
            </w:r>
            <w:r w:rsidR="001654BD" w:rsidRPr="003B1CDE">
              <w:rPr>
                <w:rFonts w:ascii="Times New Roman" w:eastAsia="Times New Roman" w:hAnsi="Times New Roman" w:cs="Times New Roman"/>
                <w:sz w:val="24"/>
              </w:rPr>
              <w:t>Р</w:t>
            </w:r>
          </w:p>
        </w:tc>
      </w:tr>
      <w:tr w:rsidR="003B1CDE" w:rsidRPr="003B1CDE" w:rsidTr="00F0169C">
        <w:trPr>
          <w:trHeight w:val="554"/>
        </w:trPr>
        <w:tc>
          <w:tcPr>
            <w:tcW w:w="14710" w:type="dxa"/>
            <w:gridSpan w:val="3"/>
          </w:tcPr>
          <w:p w:rsidR="003B1CDE" w:rsidRPr="003B1CDE" w:rsidRDefault="003B1CDE" w:rsidP="003B1CDE">
            <w:pPr>
              <w:spacing w:before="5" w:line="272" w:lineRule="exact"/>
              <w:ind w:left="122" w:right="4721" w:firstLine="4639"/>
              <w:rPr>
                <w:rFonts w:ascii="Times New Roman" w:eastAsia="Times New Roman" w:hAnsi="Times New Roman" w:cs="Times New Roman"/>
                <w:sz w:val="24"/>
                <w:lang w:val="ru-RU"/>
              </w:rPr>
            </w:pPr>
            <w:r w:rsidRPr="003B1CDE">
              <w:rPr>
                <w:rFonts w:ascii="Times New Roman" w:eastAsia="Times New Roman" w:hAnsi="Times New Roman" w:cs="Times New Roman"/>
                <w:b/>
                <w:sz w:val="24"/>
                <w:lang w:val="ru-RU"/>
              </w:rPr>
              <w:t xml:space="preserve">3. Обобщение и распространение опыта работы Цель: </w:t>
            </w:r>
            <w:r w:rsidRPr="003B1CDE">
              <w:rPr>
                <w:rFonts w:ascii="Times New Roman" w:eastAsia="Times New Roman" w:hAnsi="Times New Roman" w:cs="Times New Roman"/>
                <w:sz w:val="24"/>
                <w:lang w:val="ru-RU"/>
              </w:rPr>
              <w:t>обобщение и распространение результатов творческой деятельности педагогов</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1) Описание передового опыта</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56"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Учителя -предметники</w:t>
            </w:r>
          </w:p>
        </w:tc>
      </w:tr>
      <w:tr w:rsidR="003B1CDE" w:rsidRPr="003B1CDE" w:rsidTr="00F0169C">
        <w:trPr>
          <w:trHeight w:val="275"/>
        </w:trPr>
        <w:tc>
          <w:tcPr>
            <w:tcW w:w="8473"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2)Оформление методической копилки</w:t>
            </w:r>
          </w:p>
        </w:tc>
        <w:tc>
          <w:tcPr>
            <w:tcW w:w="2552" w:type="dxa"/>
          </w:tcPr>
          <w:p w:rsidR="003B1CDE" w:rsidRPr="003B1CDE" w:rsidRDefault="003B1CDE" w:rsidP="003B1CDE">
            <w:pPr>
              <w:spacing w:line="256"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56"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Учителя -предметники</w:t>
            </w:r>
          </w:p>
        </w:tc>
      </w:tr>
      <w:tr w:rsidR="003B1CDE" w:rsidRPr="003B1CDE" w:rsidTr="00F0169C">
        <w:trPr>
          <w:trHeight w:val="551"/>
        </w:trPr>
        <w:tc>
          <w:tcPr>
            <w:tcW w:w="8473" w:type="dxa"/>
          </w:tcPr>
          <w:p w:rsidR="003B1CDE" w:rsidRPr="003B1CDE" w:rsidRDefault="003B1CDE" w:rsidP="003B1CDE">
            <w:pPr>
              <w:spacing w:line="268" w:lineRule="exact"/>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3)Представление опыта на заседании МО, семинарах, конференциях, сайтах</w:t>
            </w:r>
          </w:p>
          <w:p w:rsidR="003B1CDE" w:rsidRPr="003B1CDE" w:rsidRDefault="003B1CDE" w:rsidP="003B1CDE">
            <w:pPr>
              <w:spacing w:line="264"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пед. сообществ, экспертной комиссии</w:t>
            </w:r>
          </w:p>
        </w:tc>
        <w:tc>
          <w:tcPr>
            <w:tcW w:w="2552" w:type="dxa"/>
          </w:tcPr>
          <w:p w:rsidR="003B1CDE" w:rsidRPr="003B1CDE" w:rsidRDefault="003B1CDE" w:rsidP="003B1CDE">
            <w:pPr>
              <w:spacing w:line="268"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68"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Руководители МО,учителя -</w:t>
            </w:r>
          </w:p>
          <w:p w:rsidR="003B1CDE" w:rsidRPr="003B1CDE" w:rsidRDefault="003B1CDE" w:rsidP="003B1CDE">
            <w:pPr>
              <w:spacing w:line="264" w:lineRule="exact"/>
              <w:ind w:left="121"/>
              <w:rPr>
                <w:rFonts w:ascii="Times New Roman" w:eastAsia="Times New Roman" w:hAnsi="Times New Roman" w:cs="Times New Roman"/>
                <w:sz w:val="24"/>
              </w:rPr>
            </w:pPr>
            <w:r w:rsidRPr="003B1CDE">
              <w:rPr>
                <w:rFonts w:ascii="Times New Roman" w:eastAsia="Times New Roman" w:hAnsi="Times New Roman" w:cs="Times New Roman"/>
                <w:sz w:val="24"/>
              </w:rPr>
              <w:t>предметники</w:t>
            </w:r>
          </w:p>
        </w:tc>
      </w:tr>
      <w:tr w:rsidR="003B1CDE" w:rsidRPr="003B1CDE" w:rsidTr="00F0169C">
        <w:trPr>
          <w:trHeight w:val="1104"/>
        </w:trPr>
        <w:tc>
          <w:tcPr>
            <w:tcW w:w="8473" w:type="dxa"/>
          </w:tcPr>
          <w:p w:rsidR="003B1CDE" w:rsidRPr="003B1CDE" w:rsidRDefault="003B1CDE" w:rsidP="003B1CDE">
            <w:pPr>
              <w:ind w:left="12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4)Подготовка материалов для участия в профессиональных конкурсах Представление</w:t>
            </w:r>
          </w:p>
          <w:p w:rsidR="003B1CDE" w:rsidRPr="003B1CDE" w:rsidRDefault="003B1CDE" w:rsidP="00F77DD2">
            <w:pPr>
              <w:numPr>
                <w:ilvl w:val="0"/>
                <w:numId w:val="2"/>
              </w:numPr>
              <w:tabs>
                <w:tab w:val="left" w:pos="263"/>
              </w:tabs>
              <w:rPr>
                <w:rFonts w:ascii="Times New Roman" w:eastAsia="Times New Roman" w:hAnsi="Times New Roman" w:cs="Times New Roman"/>
                <w:sz w:val="24"/>
              </w:rPr>
            </w:pPr>
            <w:r w:rsidRPr="003B1CDE">
              <w:rPr>
                <w:rFonts w:ascii="Times New Roman" w:eastAsia="Times New Roman" w:hAnsi="Times New Roman" w:cs="Times New Roman"/>
                <w:sz w:val="24"/>
              </w:rPr>
              <w:t>Описание опыта</w:t>
            </w:r>
            <w:r w:rsidR="00FE6105">
              <w:rPr>
                <w:rFonts w:ascii="Times New Roman" w:eastAsia="Times New Roman" w:hAnsi="Times New Roman" w:cs="Times New Roman"/>
                <w:sz w:val="24"/>
                <w:lang w:val="ru-RU"/>
              </w:rPr>
              <w:t xml:space="preserve"> </w:t>
            </w:r>
            <w:r w:rsidRPr="003B1CDE">
              <w:rPr>
                <w:rFonts w:ascii="Times New Roman" w:eastAsia="Times New Roman" w:hAnsi="Times New Roman" w:cs="Times New Roman"/>
                <w:sz w:val="24"/>
              </w:rPr>
              <w:t>работы</w:t>
            </w:r>
          </w:p>
          <w:p w:rsidR="003B1CDE" w:rsidRPr="003B1CDE" w:rsidRDefault="003B1CDE" w:rsidP="00F77DD2">
            <w:pPr>
              <w:numPr>
                <w:ilvl w:val="0"/>
                <w:numId w:val="2"/>
              </w:numPr>
              <w:tabs>
                <w:tab w:val="left" w:pos="263"/>
              </w:tabs>
              <w:spacing w:line="264" w:lineRule="exact"/>
              <w:rPr>
                <w:rFonts w:ascii="Times New Roman" w:eastAsia="Times New Roman" w:hAnsi="Times New Roman" w:cs="Times New Roman"/>
                <w:sz w:val="24"/>
              </w:rPr>
            </w:pPr>
            <w:r w:rsidRPr="003B1CDE">
              <w:rPr>
                <w:rFonts w:ascii="Times New Roman" w:eastAsia="Times New Roman" w:hAnsi="Times New Roman" w:cs="Times New Roman"/>
                <w:sz w:val="24"/>
              </w:rPr>
              <w:t>Мастер-класс</w:t>
            </w:r>
          </w:p>
        </w:tc>
        <w:tc>
          <w:tcPr>
            <w:tcW w:w="2552" w:type="dxa"/>
          </w:tcPr>
          <w:p w:rsidR="003B1CDE" w:rsidRPr="003B1CDE" w:rsidRDefault="003B1CDE" w:rsidP="003B1CDE">
            <w:pPr>
              <w:spacing w:line="268" w:lineRule="exact"/>
              <w:ind w:left="122"/>
              <w:rPr>
                <w:rFonts w:ascii="Times New Roman" w:eastAsia="Times New Roman" w:hAnsi="Times New Roman" w:cs="Times New Roman"/>
                <w:sz w:val="24"/>
              </w:rPr>
            </w:pPr>
            <w:r w:rsidRPr="003B1CDE">
              <w:rPr>
                <w:rFonts w:ascii="Times New Roman" w:eastAsia="Times New Roman" w:hAnsi="Times New Roman" w:cs="Times New Roman"/>
                <w:sz w:val="24"/>
              </w:rPr>
              <w:t>Сентябрь-январь</w:t>
            </w:r>
          </w:p>
        </w:tc>
        <w:tc>
          <w:tcPr>
            <w:tcW w:w="3685" w:type="dxa"/>
          </w:tcPr>
          <w:p w:rsidR="003B1CDE" w:rsidRPr="003B1CDE" w:rsidRDefault="00210BEE" w:rsidP="003B1CDE">
            <w:pPr>
              <w:spacing w:line="268" w:lineRule="exact"/>
              <w:ind w:left="121"/>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275"/>
        </w:trPr>
        <w:tc>
          <w:tcPr>
            <w:tcW w:w="14710" w:type="dxa"/>
            <w:gridSpan w:val="3"/>
          </w:tcPr>
          <w:p w:rsidR="003B1CDE" w:rsidRPr="003B1CDE" w:rsidRDefault="003B1CDE" w:rsidP="003B1CDE">
            <w:pPr>
              <w:spacing w:line="256" w:lineRule="exact"/>
              <w:ind w:left="2714"/>
              <w:rPr>
                <w:rFonts w:ascii="Times New Roman" w:eastAsia="Times New Roman" w:hAnsi="Times New Roman" w:cs="Times New Roman"/>
                <w:b/>
                <w:sz w:val="24"/>
                <w:lang w:val="ru-RU"/>
              </w:rPr>
            </w:pPr>
            <w:r w:rsidRPr="003B1CDE">
              <w:rPr>
                <w:rFonts w:ascii="Times New Roman" w:eastAsia="Times New Roman" w:hAnsi="Times New Roman" w:cs="Times New Roman"/>
                <w:b/>
                <w:sz w:val="24"/>
                <w:lang w:val="ru-RU"/>
              </w:rPr>
              <w:t>4. Методическое сопровождение профессиональной деятельности молодых педагогов</w:t>
            </w:r>
          </w:p>
        </w:tc>
      </w:tr>
      <w:tr w:rsidR="003B1CDE" w:rsidRPr="003B1CDE" w:rsidTr="00F0169C">
        <w:trPr>
          <w:trHeight w:val="551"/>
        </w:trPr>
        <w:tc>
          <w:tcPr>
            <w:tcW w:w="8473" w:type="dxa"/>
          </w:tcPr>
          <w:p w:rsidR="003B1CDE" w:rsidRPr="003B1CDE" w:rsidRDefault="003B1CDE" w:rsidP="003B1CDE">
            <w:pPr>
              <w:tabs>
                <w:tab w:val="left" w:pos="2224"/>
                <w:tab w:val="left" w:pos="3391"/>
                <w:tab w:val="left" w:pos="5095"/>
                <w:tab w:val="left" w:pos="5928"/>
                <w:tab w:val="left" w:pos="7205"/>
              </w:tabs>
              <w:spacing w:line="268"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Консультировать</w:t>
            </w:r>
            <w:r w:rsidRPr="003B1CDE">
              <w:rPr>
                <w:rFonts w:ascii="Times New Roman" w:eastAsia="Times New Roman" w:hAnsi="Times New Roman" w:cs="Times New Roman"/>
                <w:sz w:val="24"/>
                <w:lang w:val="ru-RU"/>
              </w:rPr>
              <w:tab/>
              <w:t>молодых</w:t>
            </w:r>
            <w:r w:rsidRPr="003B1CDE">
              <w:rPr>
                <w:rFonts w:ascii="Times New Roman" w:eastAsia="Times New Roman" w:hAnsi="Times New Roman" w:cs="Times New Roman"/>
                <w:sz w:val="24"/>
                <w:lang w:val="ru-RU"/>
              </w:rPr>
              <w:tab/>
              <w:t>специалистов,</w:t>
            </w:r>
          </w:p>
          <w:p w:rsidR="003B1CDE" w:rsidRPr="003B1CDE" w:rsidRDefault="003B1CDE" w:rsidP="003B1CDE">
            <w:pPr>
              <w:spacing w:line="264"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осуществлять методическое сопровождение данных категорий работников</w:t>
            </w:r>
          </w:p>
        </w:tc>
        <w:tc>
          <w:tcPr>
            <w:tcW w:w="2552" w:type="dxa"/>
          </w:tcPr>
          <w:p w:rsidR="003B1CDE" w:rsidRPr="003B1CDE" w:rsidRDefault="003B1CDE" w:rsidP="003B1CDE">
            <w:pPr>
              <w:spacing w:line="268" w:lineRule="exact"/>
              <w:ind w:left="211"/>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68" w:lineRule="exact"/>
              <w:ind w:left="205"/>
              <w:rPr>
                <w:rFonts w:ascii="Times New Roman" w:eastAsia="Times New Roman" w:hAnsi="Times New Roman" w:cs="Times New Roman"/>
                <w:sz w:val="24"/>
              </w:rPr>
            </w:pPr>
            <w:r w:rsidRPr="003B1CDE">
              <w:rPr>
                <w:rFonts w:ascii="Times New Roman" w:eastAsia="Times New Roman" w:hAnsi="Times New Roman" w:cs="Times New Roman"/>
                <w:sz w:val="24"/>
              </w:rPr>
              <w:t>Администрация Руководители</w:t>
            </w:r>
          </w:p>
          <w:p w:rsidR="003B1CDE" w:rsidRPr="003B1CDE" w:rsidRDefault="003B1CDE" w:rsidP="003B1CDE">
            <w:pPr>
              <w:spacing w:line="264" w:lineRule="exact"/>
              <w:ind w:left="205"/>
              <w:rPr>
                <w:rFonts w:ascii="Times New Roman" w:eastAsia="Times New Roman" w:hAnsi="Times New Roman" w:cs="Times New Roman"/>
                <w:sz w:val="24"/>
              </w:rPr>
            </w:pPr>
            <w:r w:rsidRPr="003B1CDE">
              <w:rPr>
                <w:rFonts w:ascii="Times New Roman" w:eastAsia="Times New Roman" w:hAnsi="Times New Roman" w:cs="Times New Roman"/>
                <w:sz w:val="24"/>
              </w:rPr>
              <w:t>ШМО</w:t>
            </w:r>
          </w:p>
        </w:tc>
      </w:tr>
      <w:tr w:rsidR="003B1CDE" w:rsidRPr="003B1CDE" w:rsidTr="00F0169C">
        <w:trPr>
          <w:trHeight w:val="277"/>
        </w:trPr>
        <w:tc>
          <w:tcPr>
            <w:tcW w:w="8473" w:type="dxa"/>
          </w:tcPr>
          <w:p w:rsidR="003B1CDE" w:rsidRPr="003B1CDE" w:rsidRDefault="003B1CDE" w:rsidP="003B1CDE">
            <w:pPr>
              <w:spacing w:line="258"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Организовать наставничество молодых специалистов</w:t>
            </w:r>
          </w:p>
        </w:tc>
        <w:tc>
          <w:tcPr>
            <w:tcW w:w="2552" w:type="dxa"/>
          </w:tcPr>
          <w:p w:rsidR="003B1CDE" w:rsidRPr="001654BD" w:rsidRDefault="001654BD" w:rsidP="003B1CDE">
            <w:pPr>
              <w:spacing w:line="258" w:lineRule="exact"/>
              <w:ind w:left="211"/>
              <w:rPr>
                <w:rFonts w:ascii="Times New Roman" w:eastAsia="Times New Roman" w:hAnsi="Times New Roman" w:cs="Times New Roman"/>
                <w:sz w:val="24"/>
                <w:lang w:val="ru-RU"/>
              </w:rPr>
            </w:pPr>
            <w:r>
              <w:rPr>
                <w:rFonts w:ascii="Times New Roman" w:eastAsia="Times New Roman" w:hAnsi="Times New Roman" w:cs="Times New Roman"/>
                <w:sz w:val="24"/>
              </w:rPr>
              <w:t>Сентябрь 201</w:t>
            </w:r>
            <w:r>
              <w:rPr>
                <w:rFonts w:ascii="Times New Roman" w:eastAsia="Times New Roman" w:hAnsi="Times New Roman" w:cs="Times New Roman"/>
                <w:sz w:val="24"/>
                <w:lang w:val="ru-RU"/>
              </w:rPr>
              <w:t>9</w:t>
            </w:r>
          </w:p>
        </w:tc>
        <w:tc>
          <w:tcPr>
            <w:tcW w:w="3685" w:type="dxa"/>
          </w:tcPr>
          <w:p w:rsidR="003B1CDE" w:rsidRPr="003B1CDE" w:rsidRDefault="00210BEE" w:rsidP="003B1CDE">
            <w:pPr>
              <w:spacing w:line="258" w:lineRule="exact"/>
              <w:ind w:left="107"/>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Зам. директора по У</w:t>
            </w:r>
            <w:r w:rsidR="003B1CDE" w:rsidRPr="003B1CDE">
              <w:rPr>
                <w:rFonts w:ascii="Times New Roman" w:eastAsia="Times New Roman" w:hAnsi="Times New Roman" w:cs="Times New Roman"/>
                <w:sz w:val="24"/>
                <w:lang w:val="ru-RU"/>
              </w:rPr>
              <w:t>Р</w:t>
            </w:r>
          </w:p>
        </w:tc>
      </w:tr>
      <w:tr w:rsidR="003B1CDE" w:rsidRPr="003B1CDE" w:rsidTr="00F0169C">
        <w:trPr>
          <w:trHeight w:val="552"/>
        </w:trPr>
        <w:tc>
          <w:tcPr>
            <w:tcW w:w="8473" w:type="dxa"/>
          </w:tcPr>
          <w:p w:rsidR="003B1CDE" w:rsidRPr="003B1CDE" w:rsidRDefault="003B1CDE" w:rsidP="003B1CDE">
            <w:pPr>
              <w:spacing w:line="268"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 xml:space="preserve">Организовать посещение уроков молодых специалистов </w:t>
            </w:r>
          </w:p>
          <w:p w:rsidR="003B1CDE" w:rsidRPr="003B1CDE" w:rsidRDefault="003B1CDE" w:rsidP="003B1CDE">
            <w:pPr>
              <w:spacing w:line="264"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 последующим анализом и обсуждением</w:t>
            </w:r>
          </w:p>
        </w:tc>
        <w:tc>
          <w:tcPr>
            <w:tcW w:w="2552" w:type="dxa"/>
          </w:tcPr>
          <w:p w:rsidR="003B1CDE" w:rsidRPr="003B1CDE" w:rsidRDefault="003B1CDE" w:rsidP="003B1CDE">
            <w:pPr>
              <w:spacing w:line="268" w:lineRule="exact"/>
              <w:ind w:left="211"/>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3B1CDE" w:rsidP="003B1CDE">
            <w:pPr>
              <w:spacing w:line="268" w:lineRule="exact"/>
              <w:ind w:left="10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Зам.</w:t>
            </w:r>
            <w:r w:rsidR="00210BEE">
              <w:rPr>
                <w:rFonts w:ascii="Times New Roman" w:eastAsia="Times New Roman" w:hAnsi="Times New Roman" w:cs="Times New Roman"/>
                <w:sz w:val="24"/>
                <w:lang w:val="ru-RU"/>
              </w:rPr>
              <w:t xml:space="preserve"> директора по У</w:t>
            </w:r>
            <w:r w:rsidRPr="003B1CDE">
              <w:rPr>
                <w:rFonts w:ascii="Times New Roman" w:eastAsia="Times New Roman" w:hAnsi="Times New Roman" w:cs="Times New Roman"/>
                <w:sz w:val="24"/>
                <w:lang w:val="ru-RU"/>
              </w:rPr>
              <w:t>Р</w:t>
            </w:r>
          </w:p>
        </w:tc>
      </w:tr>
      <w:tr w:rsidR="003B1CDE" w:rsidRPr="003B1CDE" w:rsidTr="00F0169C">
        <w:trPr>
          <w:trHeight w:val="551"/>
        </w:trPr>
        <w:tc>
          <w:tcPr>
            <w:tcW w:w="8473" w:type="dxa"/>
          </w:tcPr>
          <w:p w:rsidR="003B1CDE" w:rsidRPr="003B1CDE" w:rsidRDefault="003B1CDE" w:rsidP="003B1CDE">
            <w:pPr>
              <w:spacing w:line="268"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 xml:space="preserve">Организовать посещение молодыми специалистами </w:t>
            </w:r>
          </w:p>
          <w:p w:rsidR="003B1CDE" w:rsidRPr="00B0768E" w:rsidRDefault="003B1CDE" w:rsidP="003B1CDE">
            <w:pPr>
              <w:spacing w:line="264" w:lineRule="exact"/>
              <w:ind w:left="210"/>
              <w:rPr>
                <w:rFonts w:ascii="Times New Roman" w:eastAsia="Times New Roman" w:hAnsi="Times New Roman" w:cs="Times New Roman"/>
                <w:sz w:val="24"/>
                <w:lang w:val="ru-RU"/>
              </w:rPr>
            </w:pPr>
            <w:r w:rsidRPr="00B0768E">
              <w:rPr>
                <w:rFonts w:ascii="Times New Roman" w:eastAsia="Times New Roman" w:hAnsi="Times New Roman" w:cs="Times New Roman"/>
                <w:sz w:val="24"/>
                <w:lang w:val="ru-RU"/>
              </w:rPr>
              <w:t>педагогами уроков коллег</w:t>
            </w:r>
          </w:p>
        </w:tc>
        <w:tc>
          <w:tcPr>
            <w:tcW w:w="2552" w:type="dxa"/>
          </w:tcPr>
          <w:p w:rsidR="003B1CDE" w:rsidRPr="003B1CDE" w:rsidRDefault="003B1CDE" w:rsidP="003B1CDE">
            <w:pPr>
              <w:spacing w:line="268" w:lineRule="exact"/>
              <w:ind w:left="211"/>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года</w:t>
            </w:r>
          </w:p>
        </w:tc>
        <w:tc>
          <w:tcPr>
            <w:tcW w:w="3685" w:type="dxa"/>
          </w:tcPr>
          <w:p w:rsidR="003B1CDE" w:rsidRPr="003B1CDE" w:rsidRDefault="00210BEE" w:rsidP="003B1CDE">
            <w:pPr>
              <w:spacing w:line="268" w:lineRule="exact"/>
              <w:ind w:left="107"/>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Зам. директора по У</w:t>
            </w:r>
            <w:r w:rsidR="003B1CDE" w:rsidRPr="003B1CDE">
              <w:rPr>
                <w:rFonts w:ascii="Times New Roman" w:eastAsia="Times New Roman" w:hAnsi="Times New Roman" w:cs="Times New Roman"/>
                <w:sz w:val="24"/>
                <w:lang w:val="ru-RU"/>
              </w:rPr>
              <w:t>Р</w:t>
            </w:r>
          </w:p>
        </w:tc>
      </w:tr>
    </w:tbl>
    <w:p w:rsidR="003B1CDE" w:rsidRPr="003B1CDE" w:rsidRDefault="003B1CDE" w:rsidP="003B1CDE">
      <w:pPr>
        <w:widowControl w:val="0"/>
        <w:autoSpaceDE w:val="0"/>
        <w:autoSpaceDN w:val="0"/>
        <w:spacing w:before="9" w:after="0" w:line="240" w:lineRule="auto"/>
        <w:rPr>
          <w:rFonts w:ascii="Times New Roman" w:eastAsia="Times New Roman" w:hAnsi="Times New Roman" w:cs="Times New Roman"/>
          <w:b/>
          <w:sz w:val="16"/>
          <w:szCs w:val="24"/>
        </w:rPr>
      </w:pPr>
    </w:p>
    <w:p w:rsidR="003B1CDE" w:rsidRPr="003B1CDE" w:rsidRDefault="003B1CDE" w:rsidP="00F77DD2">
      <w:pPr>
        <w:widowControl w:val="0"/>
        <w:numPr>
          <w:ilvl w:val="1"/>
          <w:numId w:val="3"/>
        </w:numPr>
        <w:tabs>
          <w:tab w:val="left" w:pos="3072"/>
        </w:tabs>
        <w:autoSpaceDE w:val="0"/>
        <w:autoSpaceDN w:val="0"/>
        <w:spacing w:before="90" w:after="0" w:line="240" w:lineRule="auto"/>
        <w:ind w:left="3071" w:hanging="355"/>
        <w:rPr>
          <w:rFonts w:ascii="Times New Roman" w:eastAsia="Times New Roman" w:hAnsi="Times New Roman" w:cs="Times New Roman"/>
          <w:b/>
          <w:sz w:val="24"/>
        </w:rPr>
      </w:pPr>
      <w:r w:rsidRPr="003B1CDE">
        <w:rPr>
          <w:rFonts w:ascii="Times New Roman" w:eastAsia="Times New Roman" w:hAnsi="Times New Roman" w:cs="Times New Roman"/>
          <w:b/>
          <w:sz w:val="24"/>
          <w:u w:val="thick"/>
        </w:rPr>
        <w:t>Информационно-методическое обеспечен</w:t>
      </w:r>
      <w:r w:rsidR="00210BEE">
        <w:rPr>
          <w:rFonts w:ascii="Times New Roman" w:eastAsia="Times New Roman" w:hAnsi="Times New Roman" w:cs="Times New Roman"/>
          <w:b/>
          <w:sz w:val="24"/>
          <w:u w:val="thick"/>
        </w:rPr>
        <w:t>ие профессиональной деятельност</w:t>
      </w:r>
      <w:r w:rsidR="00A947C2">
        <w:rPr>
          <w:rFonts w:ascii="Times New Roman" w:eastAsia="Times New Roman" w:hAnsi="Times New Roman" w:cs="Times New Roman"/>
          <w:b/>
          <w:sz w:val="24"/>
          <w:u w:val="thick"/>
        </w:rPr>
        <w:t xml:space="preserve">и </w:t>
      </w:r>
      <w:r w:rsidRPr="003B1CDE">
        <w:rPr>
          <w:rFonts w:ascii="Times New Roman" w:eastAsia="Times New Roman" w:hAnsi="Times New Roman" w:cs="Times New Roman"/>
          <w:b/>
          <w:sz w:val="24"/>
          <w:u w:val="thick"/>
        </w:rPr>
        <w:t>педагогов.</w:t>
      </w:r>
    </w:p>
    <w:p w:rsidR="003B1CDE" w:rsidRPr="003B1CDE" w:rsidRDefault="003B1CDE" w:rsidP="003B1CDE">
      <w:pPr>
        <w:widowControl w:val="0"/>
        <w:autoSpaceDE w:val="0"/>
        <w:autoSpaceDN w:val="0"/>
        <w:spacing w:before="2" w:after="0" w:line="240" w:lineRule="auto"/>
        <w:rPr>
          <w:rFonts w:ascii="Times New Roman" w:eastAsia="Times New Roman" w:hAnsi="Times New Roman" w:cs="Times New Roman"/>
          <w:b/>
          <w:sz w:val="16"/>
          <w:szCs w:val="24"/>
        </w:rPr>
      </w:pPr>
    </w:p>
    <w:p w:rsidR="003B1CDE" w:rsidRPr="003B1CDE" w:rsidRDefault="003B1CDE" w:rsidP="003B1CDE">
      <w:pPr>
        <w:widowControl w:val="0"/>
        <w:autoSpaceDE w:val="0"/>
        <w:autoSpaceDN w:val="0"/>
        <w:spacing w:before="92" w:after="0" w:line="237" w:lineRule="auto"/>
        <w:ind w:left="359" w:firstLine="708"/>
        <w:rPr>
          <w:rFonts w:ascii="Times New Roman" w:eastAsia="Times New Roman" w:hAnsi="Times New Roman" w:cs="Times New Roman"/>
          <w:b/>
          <w:sz w:val="24"/>
          <w:szCs w:val="24"/>
        </w:rPr>
      </w:pPr>
      <w:r w:rsidRPr="003B1CDE">
        <w:rPr>
          <w:rFonts w:ascii="Times New Roman" w:eastAsia="Times New Roman" w:hAnsi="Times New Roman" w:cs="Times New Roman"/>
          <w:b/>
          <w:sz w:val="24"/>
          <w:szCs w:val="24"/>
        </w:rPr>
        <w:t xml:space="preserve">Задача: </w:t>
      </w:r>
      <w:r w:rsidRPr="003B1CDE">
        <w:rPr>
          <w:rFonts w:ascii="Times New Roman" w:eastAsia="Times New Roman" w:hAnsi="Times New Roman" w:cs="Times New Roman"/>
          <w:sz w:val="24"/>
          <w:szCs w:val="24"/>
        </w:rPr>
        <w:t>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 воспитании, развитии обучающихся</w:t>
      </w:r>
      <w:r w:rsidRPr="003B1CDE">
        <w:rPr>
          <w:rFonts w:ascii="Times New Roman" w:eastAsia="Times New Roman" w:hAnsi="Times New Roman" w:cs="Times New Roman"/>
          <w:b/>
          <w:sz w:val="24"/>
          <w:szCs w:val="24"/>
        </w:rPr>
        <w:t>.</w:t>
      </w:r>
    </w:p>
    <w:p w:rsidR="003B1CDE" w:rsidRPr="003B1CDE" w:rsidRDefault="003B1CDE" w:rsidP="003B1CDE">
      <w:pPr>
        <w:widowControl w:val="0"/>
        <w:autoSpaceDE w:val="0"/>
        <w:autoSpaceDN w:val="0"/>
        <w:spacing w:before="2" w:after="0" w:line="240" w:lineRule="auto"/>
        <w:rPr>
          <w:rFonts w:ascii="Times New Roman" w:eastAsia="Times New Roman" w:hAnsi="Times New Roman" w:cs="Times New Roman"/>
          <w:b/>
          <w:sz w:val="18"/>
          <w:szCs w:val="24"/>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9753"/>
        <w:gridCol w:w="3263"/>
      </w:tblGrid>
      <w:tr w:rsidR="003B1CDE" w:rsidRPr="003B1CDE" w:rsidTr="00F0169C">
        <w:trPr>
          <w:trHeight w:val="551"/>
        </w:trPr>
        <w:tc>
          <w:tcPr>
            <w:tcW w:w="1556" w:type="dxa"/>
          </w:tcPr>
          <w:p w:rsidR="003B1CDE" w:rsidRPr="003B1CDE" w:rsidRDefault="003B1CDE" w:rsidP="003B1CDE">
            <w:pPr>
              <w:spacing w:line="268"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t>Сроки</w:t>
            </w:r>
          </w:p>
          <w:p w:rsidR="003B1CDE" w:rsidRPr="003B1CDE" w:rsidRDefault="003B1CDE" w:rsidP="003B1CDE">
            <w:pPr>
              <w:spacing w:line="264"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t>проведения</w:t>
            </w:r>
          </w:p>
        </w:tc>
        <w:tc>
          <w:tcPr>
            <w:tcW w:w="9753" w:type="dxa"/>
          </w:tcPr>
          <w:p w:rsidR="003B1CDE" w:rsidRPr="003B1CDE" w:rsidRDefault="003B1CDE" w:rsidP="003B1CDE">
            <w:pPr>
              <w:spacing w:line="268" w:lineRule="exact"/>
              <w:ind w:left="3669" w:right="3658"/>
              <w:jc w:val="center"/>
              <w:rPr>
                <w:rFonts w:ascii="Times New Roman" w:eastAsia="Times New Roman" w:hAnsi="Times New Roman" w:cs="Times New Roman"/>
                <w:sz w:val="24"/>
              </w:rPr>
            </w:pPr>
            <w:r w:rsidRPr="003B1CDE">
              <w:rPr>
                <w:rFonts w:ascii="Times New Roman" w:eastAsia="Times New Roman" w:hAnsi="Times New Roman" w:cs="Times New Roman"/>
                <w:sz w:val="24"/>
              </w:rPr>
              <w:t>Тематика мероприятий</w:t>
            </w:r>
          </w:p>
        </w:tc>
        <w:tc>
          <w:tcPr>
            <w:tcW w:w="3263" w:type="dxa"/>
          </w:tcPr>
          <w:p w:rsidR="003B1CDE" w:rsidRPr="003B1CDE" w:rsidRDefault="003B1CDE" w:rsidP="003B1CDE">
            <w:pPr>
              <w:spacing w:line="268"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Ответственный</w:t>
            </w:r>
          </w:p>
        </w:tc>
      </w:tr>
      <w:tr w:rsidR="003B1CDE" w:rsidRPr="003B1CDE" w:rsidTr="00F0169C">
        <w:trPr>
          <w:trHeight w:val="278"/>
        </w:trPr>
        <w:tc>
          <w:tcPr>
            <w:tcW w:w="14572" w:type="dxa"/>
            <w:gridSpan w:val="3"/>
          </w:tcPr>
          <w:p w:rsidR="003B1CDE" w:rsidRPr="003B1CDE" w:rsidRDefault="003B1CDE" w:rsidP="003B1CDE">
            <w:pPr>
              <w:spacing w:line="258" w:lineRule="exact"/>
              <w:ind w:left="5369" w:right="5365"/>
              <w:jc w:val="center"/>
              <w:rPr>
                <w:rFonts w:ascii="Times New Roman" w:eastAsia="Times New Roman" w:hAnsi="Times New Roman" w:cs="Times New Roman"/>
                <w:b/>
                <w:i/>
                <w:sz w:val="24"/>
              </w:rPr>
            </w:pPr>
            <w:r w:rsidRPr="003B1CDE">
              <w:rPr>
                <w:rFonts w:ascii="Times New Roman" w:eastAsia="Times New Roman" w:hAnsi="Times New Roman" w:cs="Times New Roman"/>
                <w:b/>
                <w:i/>
                <w:sz w:val="24"/>
              </w:rPr>
              <w:t>Методические семинары</w:t>
            </w:r>
          </w:p>
        </w:tc>
      </w:tr>
      <w:tr w:rsidR="003B1CDE" w:rsidRPr="003B1CDE" w:rsidTr="00F0169C">
        <w:trPr>
          <w:trHeight w:val="275"/>
        </w:trPr>
        <w:tc>
          <w:tcPr>
            <w:tcW w:w="1556" w:type="dxa"/>
          </w:tcPr>
          <w:p w:rsidR="003B1CDE" w:rsidRPr="003B1CDE" w:rsidRDefault="003B1CDE" w:rsidP="003B1CDE">
            <w:pPr>
              <w:spacing w:line="256"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t>Октябрь</w:t>
            </w:r>
          </w:p>
        </w:tc>
        <w:tc>
          <w:tcPr>
            <w:tcW w:w="9753" w:type="dxa"/>
          </w:tcPr>
          <w:p w:rsidR="003B1CDE" w:rsidRPr="003B1CDE" w:rsidRDefault="003B1CDE" w:rsidP="003B1CDE">
            <w:pPr>
              <w:spacing w:line="256" w:lineRule="exact"/>
              <w:ind w:left="10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Конструирование урока в контексте ФГОС ООО.</w:t>
            </w:r>
          </w:p>
        </w:tc>
        <w:tc>
          <w:tcPr>
            <w:tcW w:w="3263" w:type="dxa"/>
          </w:tcPr>
          <w:p w:rsidR="003B1CDE" w:rsidRPr="003B1CDE" w:rsidRDefault="003B1CDE" w:rsidP="003B1CDE">
            <w:pPr>
              <w:spacing w:line="256"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 xml:space="preserve">Зам дир </w:t>
            </w:r>
            <w:r w:rsidR="00DE4412">
              <w:rPr>
                <w:rFonts w:ascii="Times New Roman" w:eastAsia="Times New Roman" w:hAnsi="Times New Roman" w:cs="Times New Roman"/>
                <w:sz w:val="24"/>
              </w:rPr>
              <w:t>по У</w:t>
            </w:r>
            <w:r w:rsidRPr="003B1CDE">
              <w:rPr>
                <w:rFonts w:ascii="Times New Roman" w:eastAsia="Times New Roman" w:hAnsi="Times New Roman" w:cs="Times New Roman"/>
                <w:sz w:val="24"/>
              </w:rPr>
              <w:t>Р</w:t>
            </w:r>
          </w:p>
        </w:tc>
      </w:tr>
      <w:tr w:rsidR="003B1CDE" w:rsidRPr="003B1CDE" w:rsidTr="00F0169C">
        <w:trPr>
          <w:trHeight w:val="827"/>
        </w:trPr>
        <w:tc>
          <w:tcPr>
            <w:tcW w:w="1556" w:type="dxa"/>
          </w:tcPr>
          <w:p w:rsidR="003B1CDE" w:rsidRPr="003B1CDE" w:rsidRDefault="003B1CDE" w:rsidP="003B1CDE">
            <w:pPr>
              <w:spacing w:line="268"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t>Декабрь</w:t>
            </w:r>
          </w:p>
        </w:tc>
        <w:tc>
          <w:tcPr>
            <w:tcW w:w="9753" w:type="dxa"/>
          </w:tcPr>
          <w:p w:rsidR="003B1CDE" w:rsidRPr="003B1CDE" w:rsidRDefault="003B1CDE" w:rsidP="003B1CDE">
            <w:pPr>
              <w:spacing w:line="268" w:lineRule="exact"/>
              <w:ind w:left="10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Компетентность современного учителя</w:t>
            </w:r>
          </w:p>
          <w:p w:rsidR="003B1CDE" w:rsidRPr="003B1CDE" w:rsidRDefault="003B1CDE" w:rsidP="003B1CDE">
            <w:pPr>
              <w:spacing w:line="270" w:lineRule="atLeast"/>
              <w:ind w:left="107" w:right="398"/>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Использование приемов педагогической техники при формировании ключевых компетенций.</w:t>
            </w:r>
          </w:p>
        </w:tc>
        <w:tc>
          <w:tcPr>
            <w:tcW w:w="3263" w:type="dxa"/>
          </w:tcPr>
          <w:p w:rsidR="003B1CDE" w:rsidRPr="003B1CDE" w:rsidRDefault="00DE4412" w:rsidP="003B1CDE">
            <w:pPr>
              <w:ind w:left="109" w:right="1640"/>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3B1CDE" w:rsidRPr="003B1CDE">
              <w:rPr>
                <w:rFonts w:ascii="Times New Roman" w:eastAsia="Times New Roman" w:hAnsi="Times New Roman" w:cs="Times New Roman"/>
                <w:sz w:val="24"/>
              </w:rPr>
              <w:t>Р</w:t>
            </w:r>
          </w:p>
        </w:tc>
      </w:tr>
      <w:tr w:rsidR="003B1CDE" w:rsidRPr="003B1CDE" w:rsidTr="00F0169C">
        <w:trPr>
          <w:trHeight w:val="551"/>
        </w:trPr>
        <w:tc>
          <w:tcPr>
            <w:tcW w:w="1556" w:type="dxa"/>
          </w:tcPr>
          <w:p w:rsidR="003B1CDE" w:rsidRPr="003B1CDE" w:rsidRDefault="003B1CDE" w:rsidP="003B1CDE">
            <w:pPr>
              <w:spacing w:line="268"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lastRenderedPageBreak/>
              <w:t>Апрель</w:t>
            </w:r>
          </w:p>
        </w:tc>
        <w:tc>
          <w:tcPr>
            <w:tcW w:w="9753" w:type="dxa"/>
          </w:tcPr>
          <w:p w:rsidR="003B1CDE" w:rsidRPr="003B1CDE" w:rsidRDefault="003B1CDE" w:rsidP="003B1CDE">
            <w:pPr>
              <w:spacing w:line="268" w:lineRule="exact"/>
              <w:ind w:left="10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Методы достижения метапредметных результатов в условиях реализации ФГОС ООО.</w:t>
            </w:r>
          </w:p>
        </w:tc>
        <w:tc>
          <w:tcPr>
            <w:tcW w:w="3263" w:type="dxa"/>
          </w:tcPr>
          <w:p w:rsidR="003B1CDE" w:rsidRPr="003B1CDE" w:rsidRDefault="003B1CDE" w:rsidP="003B1CDE">
            <w:pPr>
              <w:spacing w:line="268"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Зам директора</w:t>
            </w:r>
          </w:p>
          <w:p w:rsidR="003B1CDE" w:rsidRPr="003B1CDE" w:rsidRDefault="00DE4412" w:rsidP="003B1CDE">
            <w:pPr>
              <w:spacing w:line="264" w:lineRule="exact"/>
              <w:ind w:left="109"/>
              <w:rPr>
                <w:rFonts w:ascii="Times New Roman" w:eastAsia="Times New Roman" w:hAnsi="Times New Roman" w:cs="Times New Roman"/>
                <w:sz w:val="24"/>
              </w:rPr>
            </w:pPr>
            <w:r>
              <w:rPr>
                <w:rFonts w:ascii="Times New Roman" w:eastAsia="Times New Roman" w:hAnsi="Times New Roman" w:cs="Times New Roman"/>
                <w:sz w:val="24"/>
              </w:rPr>
              <w:t>по У</w:t>
            </w:r>
            <w:r w:rsidR="003B1CDE" w:rsidRPr="003B1CDE">
              <w:rPr>
                <w:rFonts w:ascii="Times New Roman" w:eastAsia="Times New Roman" w:hAnsi="Times New Roman" w:cs="Times New Roman"/>
                <w:sz w:val="24"/>
              </w:rPr>
              <w:t>Р</w:t>
            </w:r>
          </w:p>
        </w:tc>
      </w:tr>
      <w:tr w:rsidR="002B1BEE" w:rsidRPr="003B1CDE" w:rsidTr="00D323FC">
        <w:trPr>
          <w:trHeight w:val="275"/>
        </w:trPr>
        <w:tc>
          <w:tcPr>
            <w:tcW w:w="14572" w:type="dxa"/>
            <w:gridSpan w:val="3"/>
          </w:tcPr>
          <w:p w:rsidR="002B1BEE" w:rsidRPr="003B1CDE" w:rsidRDefault="002B1BEE" w:rsidP="00D323FC">
            <w:pPr>
              <w:spacing w:line="256" w:lineRule="exact"/>
              <w:ind w:left="5372" w:right="5365"/>
              <w:jc w:val="center"/>
              <w:rPr>
                <w:rFonts w:ascii="Times New Roman" w:eastAsia="Times New Roman" w:hAnsi="Times New Roman" w:cs="Times New Roman"/>
                <w:b/>
                <w:i/>
                <w:sz w:val="24"/>
              </w:rPr>
            </w:pPr>
            <w:r w:rsidRPr="003B1CDE">
              <w:rPr>
                <w:rFonts w:ascii="Times New Roman" w:eastAsia="Times New Roman" w:hAnsi="Times New Roman" w:cs="Times New Roman"/>
                <w:b/>
                <w:i/>
                <w:sz w:val="24"/>
              </w:rPr>
              <w:t>Методические дни</w:t>
            </w:r>
          </w:p>
        </w:tc>
      </w:tr>
      <w:tr w:rsidR="002B1BEE" w:rsidRPr="003B1CDE" w:rsidTr="00D323FC">
        <w:trPr>
          <w:trHeight w:val="278"/>
        </w:trPr>
        <w:tc>
          <w:tcPr>
            <w:tcW w:w="1556" w:type="dxa"/>
          </w:tcPr>
          <w:p w:rsidR="002B1BEE" w:rsidRPr="003B1CDE" w:rsidRDefault="002B1BEE" w:rsidP="00D323FC">
            <w:pPr>
              <w:spacing w:line="258"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t xml:space="preserve">Март </w:t>
            </w:r>
          </w:p>
        </w:tc>
        <w:tc>
          <w:tcPr>
            <w:tcW w:w="9753" w:type="dxa"/>
          </w:tcPr>
          <w:p w:rsidR="002B1BEE" w:rsidRPr="003B1CDE" w:rsidRDefault="002B1BEE" w:rsidP="00D323FC">
            <w:pPr>
              <w:spacing w:line="258" w:lineRule="exact"/>
              <w:ind w:left="10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Создание комфортных психологических условий в работе с детьми со слабой мотивацией.</w:t>
            </w:r>
          </w:p>
        </w:tc>
        <w:tc>
          <w:tcPr>
            <w:tcW w:w="3263" w:type="dxa"/>
          </w:tcPr>
          <w:p w:rsidR="002B1BEE" w:rsidRPr="003B1CDE" w:rsidRDefault="00DE4412" w:rsidP="00D323FC">
            <w:pPr>
              <w:spacing w:line="258" w:lineRule="exact"/>
              <w:ind w:left="109"/>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2B1BEE" w:rsidRPr="003B1CDE">
              <w:rPr>
                <w:rFonts w:ascii="Times New Roman" w:eastAsia="Times New Roman" w:hAnsi="Times New Roman" w:cs="Times New Roman"/>
                <w:sz w:val="24"/>
              </w:rPr>
              <w:t>Р</w:t>
            </w:r>
          </w:p>
        </w:tc>
      </w:tr>
      <w:tr w:rsidR="002B1BEE" w:rsidRPr="003B1CDE" w:rsidTr="00D323FC">
        <w:trPr>
          <w:trHeight w:val="275"/>
        </w:trPr>
        <w:tc>
          <w:tcPr>
            <w:tcW w:w="1556" w:type="dxa"/>
          </w:tcPr>
          <w:p w:rsidR="002B1BEE" w:rsidRPr="003B1CDE" w:rsidRDefault="002B1BEE" w:rsidP="00D323FC">
            <w:pPr>
              <w:spacing w:line="256" w:lineRule="exact"/>
              <w:rPr>
                <w:rFonts w:ascii="Times New Roman" w:eastAsia="Times New Roman" w:hAnsi="Times New Roman" w:cs="Times New Roman"/>
                <w:sz w:val="24"/>
              </w:rPr>
            </w:pPr>
            <w:r w:rsidRPr="003B1CDE">
              <w:rPr>
                <w:rFonts w:ascii="Times New Roman" w:eastAsia="Times New Roman" w:hAnsi="Times New Roman" w:cs="Times New Roman"/>
                <w:sz w:val="24"/>
              </w:rPr>
              <w:t xml:space="preserve">Январь </w:t>
            </w:r>
          </w:p>
        </w:tc>
        <w:tc>
          <w:tcPr>
            <w:tcW w:w="9753" w:type="dxa"/>
          </w:tcPr>
          <w:p w:rsidR="002B1BEE" w:rsidRPr="003B1CDE" w:rsidRDefault="002B1BEE" w:rsidP="00D323FC">
            <w:pPr>
              <w:spacing w:line="256" w:lineRule="exact"/>
              <w:ind w:left="107"/>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Особенности внеурочной деятельности: задачи, направления, формы и методы работы.</w:t>
            </w:r>
          </w:p>
        </w:tc>
        <w:tc>
          <w:tcPr>
            <w:tcW w:w="3263" w:type="dxa"/>
          </w:tcPr>
          <w:p w:rsidR="002B1BEE" w:rsidRPr="003B1CDE" w:rsidRDefault="00DE4412" w:rsidP="00D323FC">
            <w:pPr>
              <w:spacing w:line="256" w:lineRule="exact"/>
              <w:ind w:left="109"/>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2B1BEE" w:rsidRPr="003B1CDE">
              <w:rPr>
                <w:rFonts w:ascii="Times New Roman" w:eastAsia="Times New Roman" w:hAnsi="Times New Roman" w:cs="Times New Roman"/>
                <w:sz w:val="24"/>
              </w:rPr>
              <w:t>Р</w:t>
            </w:r>
          </w:p>
        </w:tc>
      </w:tr>
      <w:tr w:rsidR="002B1BEE" w:rsidRPr="003B1CDE" w:rsidTr="00D323FC">
        <w:trPr>
          <w:trHeight w:val="827"/>
        </w:trPr>
        <w:tc>
          <w:tcPr>
            <w:tcW w:w="1556" w:type="dxa"/>
          </w:tcPr>
          <w:p w:rsidR="002B1BEE" w:rsidRPr="003B1CDE" w:rsidRDefault="002B1BEE" w:rsidP="00D323FC">
            <w:pPr>
              <w:ind w:left="107" w:right="396"/>
              <w:rPr>
                <w:rFonts w:ascii="Times New Roman" w:eastAsia="Times New Roman" w:hAnsi="Times New Roman" w:cs="Times New Roman"/>
                <w:sz w:val="24"/>
              </w:rPr>
            </w:pPr>
            <w:r w:rsidRPr="003B1CDE">
              <w:rPr>
                <w:rFonts w:ascii="Times New Roman" w:eastAsia="Times New Roman" w:hAnsi="Times New Roman" w:cs="Times New Roman"/>
                <w:sz w:val="24"/>
              </w:rPr>
              <w:t>В течение учебного</w:t>
            </w:r>
          </w:p>
          <w:p w:rsidR="002B1BEE" w:rsidRPr="003B1CDE" w:rsidRDefault="002B1BEE" w:rsidP="00D323FC">
            <w:pPr>
              <w:spacing w:line="264" w:lineRule="exact"/>
              <w:ind w:left="107"/>
              <w:rPr>
                <w:rFonts w:ascii="Times New Roman" w:eastAsia="Times New Roman" w:hAnsi="Times New Roman" w:cs="Times New Roman"/>
                <w:sz w:val="24"/>
              </w:rPr>
            </w:pPr>
            <w:r w:rsidRPr="003B1CDE">
              <w:rPr>
                <w:rFonts w:ascii="Times New Roman" w:eastAsia="Times New Roman" w:hAnsi="Times New Roman" w:cs="Times New Roman"/>
                <w:sz w:val="24"/>
              </w:rPr>
              <w:t>года</w:t>
            </w:r>
          </w:p>
        </w:tc>
        <w:tc>
          <w:tcPr>
            <w:tcW w:w="9753" w:type="dxa"/>
          </w:tcPr>
          <w:p w:rsidR="002B1BEE" w:rsidRPr="003B1CDE" w:rsidRDefault="002B1BEE" w:rsidP="00D323FC">
            <w:pPr>
              <w:ind w:left="107"/>
              <w:rPr>
                <w:rFonts w:ascii="Times New Roman" w:eastAsia="Times New Roman" w:hAnsi="Times New Roman" w:cs="Times New Roman"/>
                <w:sz w:val="24"/>
                <w:lang w:val="ru-RU"/>
              </w:rPr>
            </w:pPr>
            <w:r w:rsidRPr="002B1BEE">
              <w:rPr>
                <w:rFonts w:ascii="Times New Roman" w:eastAsia="Times New Roman" w:hAnsi="Times New Roman" w:cs="Times New Roman"/>
                <w:sz w:val="24"/>
                <w:lang w:val="ru-RU"/>
              </w:rPr>
              <w:t>«Учебные задания, формирующие УУД» в рамках направления «Условия достижения и оценка метапредметных результатов»</w:t>
            </w:r>
          </w:p>
        </w:tc>
        <w:tc>
          <w:tcPr>
            <w:tcW w:w="3263" w:type="dxa"/>
          </w:tcPr>
          <w:p w:rsidR="002B1BEE" w:rsidRPr="003B1CDE" w:rsidRDefault="00DE4412" w:rsidP="00D323FC">
            <w:pPr>
              <w:spacing w:line="268" w:lineRule="exact"/>
              <w:ind w:left="109"/>
              <w:rPr>
                <w:rFonts w:ascii="Times New Roman" w:eastAsia="Times New Roman" w:hAnsi="Times New Roman" w:cs="Times New Roman"/>
                <w:sz w:val="24"/>
              </w:rPr>
            </w:pPr>
            <w:r>
              <w:rPr>
                <w:rFonts w:ascii="Times New Roman" w:eastAsia="Times New Roman" w:hAnsi="Times New Roman" w:cs="Times New Roman"/>
                <w:sz w:val="24"/>
              </w:rPr>
              <w:t>Зам директора по У</w:t>
            </w:r>
            <w:r w:rsidR="002B1BEE" w:rsidRPr="003B1CDE">
              <w:rPr>
                <w:rFonts w:ascii="Times New Roman" w:eastAsia="Times New Roman" w:hAnsi="Times New Roman" w:cs="Times New Roman"/>
                <w:sz w:val="24"/>
              </w:rPr>
              <w:t>Р</w:t>
            </w:r>
          </w:p>
        </w:tc>
      </w:tr>
      <w:tr w:rsidR="002B1BEE" w:rsidRPr="003B1CDE" w:rsidTr="00D323FC">
        <w:trPr>
          <w:trHeight w:val="275"/>
        </w:trPr>
        <w:tc>
          <w:tcPr>
            <w:tcW w:w="14572" w:type="dxa"/>
            <w:gridSpan w:val="3"/>
          </w:tcPr>
          <w:p w:rsidR="002B1BEE" w:rsidRPr="003B1CDE" w:rsidRDefault="002B1BEE" w:rsidP="00D323FC">
            <w:pPr>
              <w:spacing w:line="256" w:lineRule="exact"/>
              <w:ind w:left="5373" w:right="5365"/>
              <w:jc w:val="center"/>
              <w:rPr>
                <w:rFonts w:ascii="Times New Roman" w:eastAsia="Times New Roman" w:hAnsi="Times New Roman" w:cs="Times New Roman"/>
                <w:b/>
                <w:sz w:val="24"/>
              </w:rPr>
            </w:pPr>
            <w:r w:rsidRPr="003B1CDE">
              <w:rPr>
                <w:rFonts w:ascii="Times New Roman" w:eastAsia="Times New Roman" w:hAnsi="Times New Roman" w:cs="Times New Roman"/>
                <w:b/>
                <w:sz w:val="24"/>
              </w:rPr>
              <w:t>Работа методических объединений</w:t>
            </w:r>
          </w:p>
        </w:tc>
      </w:tr>
      <w:tr w:rsidR="002B1BEE" w:rsidRPr="003B1CDE" w:rsidTr="00D323FC">
        <w:trPr>
          <w:trHeight w:val="828"/>
        </w:trPr>
        <w:tc>
          <w:tcPr>
            <w:tcW w:w="1556" w:type="dxa"/>
          </w:tcPr>
          <w:p w:rsidR="002B1BEE" w:rsidRPr="003B1CDE" w:rsidRDefault="002B1BEE" w:rsidP="00D323FC">
            <w:pPr>
              <w:ind w:left="210"/>
              <w:rPr>
                <w:rFonts w:ascii="Times New Roman" w:eastAsia="Times New Roman" w:hAnsi="Times New Roman" w:cs="Times New Roman"/>
                <w:sz w:val="24"/>
              </w:rPr>
            </w:pPr>
            <w:r w:rsidRPr="003B1CDE">
              <w:rPr>
                <w:rFonts w:ascii="Times New Roman" w:eastAsia="Times New Roman" w:hAnsi="Times New Roman" w:cs="Times New Roman"/>
                <w:sz w:val="24"/>
              </w:rPr>
              <w:t>Август- сентябрь</w:t>
            </w:r>
          </w:p>
          <w:p w:rsidR="002B1BEE" w:rsidRPr="003B1CDE" w:rsidRDefault="002A2714" w:rsidP="00D323FC">
            <w:pPr>
              <w:spacing w:line="264" w:lineRule="exact"/>
              <w:ind w:left="210"/>
              <w:rPr>
                <w:rFonts w:ascii="Times New Roman" w:eastAsia="Times New Roman" w:hAnsi="Times New Roman" w:cs="Times New Roman"/>
                <w:sz w:val="24"/>
              </w:rPr>
            </w:pPr>
            <w:r>
              <w:rPr>
                <w:rFonts w:ascii="Times New Roman" w:eastAsia="Times New Roman" w:hAnsi="Times New Roman" w:cs="Times New Roman"/>
                <w:sz w:val="24"/>
              </w:rPr>
              <w:t>201</w:t>
            </w:r>
            <w:r>
              <w:rPr>
                <w:rFonts w:ascii="Times New Roman" w:eastAsia="Times New Roman" w:hAnsi="Times New Roman" w:cs="Times New Roman"/>
                <w:sz w:val="24"/>
                <w:lang w:val="ru-RU"/>
              </w:rPr>
              <w:t>9</w:t>
            </w:r>
            <w:r w:rsidR="002B1BEE" w:rsidRPr="003B1CDE">
              <w:rPr>
                <w:rFonts w:ascii="Times New Roman" w:eastAsia="Times New Roman" w:hAnsi="Times New Roman" w:cs="Times New Roman"/>
                <w:sz w:val="24"/>
              </w:rPr>
              <w:t xml:space="preserve"> г.</w:t>
            </w:r>
          </w:p>
        </w:tc>
        <w:tc>
          <w:tcPr>
            <w:tcW w:w="9753" w:type="dxa"/>
          </w:tcPr>
          <w:p w:rsidR="002B1BEE" w:rsidRPr="003B1CDE" w:rsidRDefault="002B1BEE" w:rsidP="00D323FC">
            <w:pPr>
              <w:tabs>
                <w:tab w:val="left" w:pos="7296"/>
              </w:tabs>
              <w:ind w:left="210" w:right="398"/>
              <w:rPr>
                <w:rFonts w:ascii="Times New Roman" w:eastAsia="Times New Roman" w:hAnsi="Times New Roman" w:cs="Times New Roman"/>
                <w:sz w:val="24"/>
              </w:rPr>
            </w:pPr>
            <w:r w:rsidRPr="003B1CDE">
              <w:rPr>
                <w:rFonts w:ascii="Times New Roman" w:eastAsia="Times New Roman" w:hAnsi="Times New Roman" w:cs="Times New Roman"/>
                <w:sz w:val="24"/>
                <w:lang w:val="ru-RU"/>
              </w:rPr>
              <w:t>Формирование   банка   данных   о   методической,  контрольно  -</w:t>
            </w:r>
            <w:r w:rsidRPr="003B1CDE">
              <w:rPr>
                <w:rFonts w:ascii="Times New Roman" w:eastAsia="Times New Roman" w:hAnsi="Times New Roman" w:cs="Times New Roman"/>
                <w:sz w:val="24"/>
                <w:lang w:val="ru-RU"/>
              </w:rPr>
              <w:tab/>
              <w:t xml:space="preserve">диагностической и информационно-аналитической работе. </w:t>
            </w:r>
            <w:r w:rsidRPr="003B1CDE">
              <w:rPr>
                <w:rFonts w:ascii="Times New Roman" w:eastAsia="Times New Roman" w:hAnsi="Times New Roman" w:cs="Times New Roman"/>
                <w:sz w:val="24"/>
              </w:rPr>
              <w:t>Темы самообразования. Портфолио</w:t>
            </w:r>
            <w:r w:rsidRPr="003B1CDE">
              <w:rPr>
                <w:rFonts w:ascii="Times New Roman" w:eastAsia="Times New Roman" w:hAnsi="Times New Roman" w:cs="Times New Roman"/>
                <w:spacing w:val="-4"/>
                <w:sz w:val="24"/>
              </w:rPr>
              <w:t>учителя</w:t>
            </w:r>
          </w:p>
        </w:tc>
        <w:tc>
          <w:tcPr>
            <w:tcW w:w="3263" w:type="dxa"/>
          </w:tcPr>
          <w:p w:rsidR="002B1BEE" w:rsidRPr="003B1CDE" w:rsidRDefault="00DE4412" w:rsidP="00D323FC">
            <w:pPr>
              <w:ind w:left="207"/>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Зам. директора по У</w:t>
            </w:r>
            <w:r w:rsidR="002B1BEE" w:rsidRPr="003B1CDE">
              <w:rPr>
                <w:rFonts w:ascii="Times New Roman" w:eastAsia="Times New Roman" w:hAnsi="Times New Roman" w:cs="Times New Roman"/>
                <w:sz w:val="24"/>
                <w:lang w:val="ru-RU"/>
              </w:rPr>
              <w:t>Р Руководители ШМО</w:t>
            </w:r>
          </w:p>
        </w:tc>
      </w:tr>
      <w:tr w:rsidR="002B1BEE" w:rsidRPr="003B1CDE" w:rsidTr="00D323FC">
        <w:trPr>
          <w:trHeight w:val="551"/>
        </w:trPr>
        <w:tc>
          <w:tcPr>
            <w:tcW w:w="1556" w:type="dxa"/>
          </w:tcPr>
          <w:p w:rsidR="002B1BEE" w:rsidRPr="003B1CDE" w:rsidRDefault="002B1BEE" w:rsidP="00D323FC">
            <w:pPr>
              <w:spacing w:line="268"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Август-</w:t>
            </w:r>
          </w:p>
          <w:p w:rsidR="002B1BEE" w:rsidRPr="003B1CDE" w:rsidRDefault="002B1BEE" w:rsidP="00D323FC">
            <w:pPr>
              <w:spacing w:line="264"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tc>
        <w:tc>
          <w:tcPr>
            <w:tcW w:w="9753" w:type="dxa"/>
          </w:tcPr>
          <w:p w:rsidR="002B1BEE" w:rsidRPr="003B1CDE" w:rsidRDefault="002B1BEE" w:rsidP="00D323FC">
            <w:pPr>
              <w:spacing w:line="268"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Разработка, утверждение, согласование плана работы МО на учебный год, организация</w:t>
            </w:r>
          </w:p>
          <w:p w:rsidR="002B1BEE" w:rsidRPr="003B1CDE" w:rsidRDefault="002B1BEE" w:rsidP="00D323FC">
            <w:pPr>
              <w:spacing w:line="264"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его выполнения. Анализ ГИА</w:t>
            </w:r>
          </w:p>
        </w:tc>
        <w:tc>
          <w:tcPr>
            <w:tcW w:w="3263" w:type="dxa"/>
          </w:tcPr>
          <w:p w:rsidR="002B1BEE" w:rsidRPr="003B1CDE" w:rsidRDefault="00DE4412" w:rsidP="00D323FC">
            <w:pPr>
              <w:spacing w:line="268" w:lineRule="exact"/>
              <w:ind w:right="691"/>
              <w:jc w:val="right"/>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Зам.директора по У</w:t>
            </w:r>
            <w:r w:rsidR="002B1BEE" w:rsidRPr="003B1CDE">
              <w:rPr>
                <w:rFonts w:ascii="Times New Roman" w:eastAsia="Times New Roman" w:hAnsi="Times New Roman" w:cs="Times New Roman"/>
                <w:sz w:val="24"/>
                <w:lang w:val="ru-RU"/>
              </w:rPr>
              <w:t>Р</w:t>
            </w:r>
          </w:p>
        </w:tc>
      </w:tr>
      <w:tr w:rsidR="002B1BEE" w:rsidRPr="003B1CDE" w:rsidTr="00D323FC">
        <w:trPr>
          <w:trHeight w:val="830"/>
        </w:trPr>
        <w:tc>
          <w:tcPr>
            <w:tcW w:w="1556" w:type="dxa"/>
          </w:tcPr>
          <w:p w:rsidR="002B1BEE" w:rsidRPr="003B1CDE" w:rsidRDefault="002B1BEE" w:rsidP="00D323FC">
            <w:pPr>
              <w:spacing w:line="270"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p w:rsidR="002B1BEE" w:rsidRPr="003B1CDE" w:rsidRDefault="002A2714" w:rsidP="00D323FC">
            <w:pPr>
              <w:spacing w:line="270" w:lineRule="atLeast"/>
              <w:ind w:left="210" w:right="512"/>
              <w:rPr>
                <w:rFonts w:ascii="Times New Roman" w:eastAsia="Times New Roman" w:hAnsi="Times New Roman" w:cs="Times New Roman"/>
                <w:sz w:val="24"/>
              </w:rPr>
            </w:pPr>
            <w:r>
              <w:rPr>
                <w:rFonts w:ascii="Times New Roman" w:eastAsia="Times New Roman" w:hAnsi="Times New Roman" w:cs="Times New Roman"/>
                <w:sz w:val="24"/>
              </w:rPr>
              <w:t>октябрь 201</w:t>
            </w:r>
            <w:r>
              <w:rPr>
                <w:rFonts w:ascii="Times New Roman" w:eastAsia="Times New Roman" w:hAnsi="Times New Roman" w:cs="Times New Roman"/>
                <w:sz w:val="24"/>
                <w:lang w:val="ru-RU"/>
              </w:rPr>
              <w:t>9</w:t>
            </w:r>
            <w:r w:rsidR="002B1BEE" w:rsidRPr="003B1CDE">
              <w:rPr>
                <w:rFonts w:ascii="Times New Roman" w:eastAsia="Times New Roman" w:hAnsi="Times New Roman" w:cs="Times New Roman"/>
                <w:sz w:val="24"/>
              </w:rPr>
              <w:t xml:space="preserve"> г.</w:t>
            </w:r>
          </w:p>
        </w:tc>
        <w:tc>
          <w:tcPr>
            <w:tcW w:w="9753" w:type="dxa"/>
          </w:tcPr>
          <w:p w:rsidR="002B1BEE" w:rsidRPr="003B1CDE" w:rsidRDefault="002B1BEE" w:rsidP="00D323FC">
            <w:pPr>
              <w:ind w:left="210" w:right="348"/>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Обзор нормативных документов. Согласование графика открытых уроков и внеклассных мероприятий в рамках подготовки к предметным декадам.</w:t>
            </w:r>
          </w:p>
        </w:tc>
        <w:tc>
          <w:tcPr>
            <w:tcW w:w="3263" w:type="dxa"/>
          </w:tcPr>
          <w:p w:rsidR="002B1BEE" w:rsidRPr="003B1CDE" w:rsidRDefault="002B1BEE" w:rsidP="00D323FC">
            <w:pPr>
              <w:spacing w:line="270" w:lineRule="exact"/>
              <w:ind w:left="207"/>
              <w:rPr>
                <w:rFonts w:ascii="Times New Roman" w:eastAsia="Times New Roman" w:hAnsi="Times New Roman" w:cs="Times New Roman"/>
                <w:sz w:val="24"/>
              </w:rPr>
            </w:pPr>
            <w:r w:rsidRPr="003B1CDE">
              <w:rPr>
                <w:rFonts w:ascii="Times New Roman" w:eastAsia="Times New Roman" w:hAnsi="Times New Roman" w:cs="Times New Roman"/>
                <w:sz w:val="24"/>
              </w:rPr>
              <w:t>Руководители ШМО</w:t>
            </w:r>
          </w:p>
        </w:tc>
      </w:tr>
      <w:tr w:rsidR="002B1BEE" w:rsidRPr="003B1CDE" w:rsidTr="00D323FC">
        <w:trPr>
          <w:trHeight w:val="551"/>
        </w:trPr>
        <w:tc>
          <w:tcPr>
            <w:tcW w:w="1556" w:type="dxa"/>
          </w:tcPr>
          <w:p w:rsidR="002B1BEE" w:rsidRPr="003B1CDE" w:rsidRDefault="002B1BEE" w:rsidP="00D323FC">
            <w:pPr>
              <w:spacing w:line="268"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В течение</w:t>
            </w:r>
          </w:p>
          <w:p w:rsidR="002B1BEE" w:rsidRPr="003B1CDE" w:rsidRDefault="002B1BEE" w:rsidP="00D323FC">
            <w:pPr>
              <w:spacing w:line="264"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года</w:t>
            </w:r>
          </w:p>
        </w:tc>
        <w:tc>
          <w:tcPr>
            <w:tcW w:w="9753" w:type="dxa"/>
          </w:tcPr>
          <w:p w:rsidR="002B1BEE" w:rsidRPr="003B1CDE" w:rsidRDefault="002B1BEE" w:rsidP="00D323FC">
            <w:pPr>
              <w:spacing w:line="268"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Контрольно-диагностическая работа: выполнение учебных программ, анализ</w:t>
            </w:r>
          </w:p>
          <w:p w:rsidR="002B1BEE" w:rsidRPr="003B1CDE" w:rsidRDefault="002B1BEE" w:rsidP="00D323FC">
            <w:pPr>
              <w:spacing w:line="264"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lang w:val="ru-RU"/>
              </w:rPr>
              <w:t xml:space="preserve">контрольных срезов и диагностических работ. </w:t>
            </w:r>
            <w:r w:rsidRPr="003B1CDE">
              <w:rPr>
                <w:rFonts w:ascii="Times New Roman" w:eastAsia="Times New Roman" w:hAnsi="Times New Roman" w:cs="Times New Roman"/>
                <w:sz w:val="24"/>
              </w:rPr>
              <w:t>Организация взаимопосещения уроков.</w:t>
            </w:r>
          </w:p>
        </w:tc>
        <w:tc>
          <w:tcPr>
            <w:tcW w:w="3263" w:type="dxa"/>
          </w:tcPr>
          <w:p w:rsidR="002B1BEE" w:rsidRPr="003B1CDE" w:rsidRDefault="002B1BEE" w:rsidP="00D323FC">
            <w:pPr>
              <w:spacing w:line="265" w:lineRule="exact"/>
              <w:ind w:left="207"/>
              <w:rPr>
                <w:rFonts w:ascii="Times New Roman" w:eastAsia="Times New Roman" w:hAnsi="Times New Roman" w:cs="Times New Roman"/>
                <w:sz w:val="24"/>
              </w:rPr>
            </w:pPr>
            <w:r w:rsidRPr="003B1CDE">
              <w:rPr>
                <w:rFonts w:ascii="Times New Roman" w:eastAsia="Times New Roman" w:hAnsi="Times New Roman" w:cs="Times New Roman"/>
                <w:sz w:val="24"/>
              </w:rPr>
              <w:t>Руководители ШМО</w:t>
            </w:r>
          </w:p>
        </w:tc>
      </w:tr>
      <w:tr w:rsidR="002B1BEE" w:rsidRPr="003B1CDE" w:rsidTr="00D323FC">
        <w:trPr>
          <w:trHeight w:val="552"/>
        </w:trPr>
        <w:tc>
          <w:tcPr>
            <w:tcW w:w="1556" w:type="dxa"/>
          </w:tcPr>
          <w:p w:rsidR="002B1BEE" w:rsidRPr="003B1CDE" w:rsidRDefault="002B1BEE" w:rsidP="00D323FC">
            <w:pPr>
              <w:spacing w:line="268"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Май -</w:t>
            </w:r>
          </w:p>
          <w:p w:rsidR="002B1BEE" w:rsidRPr="003B1CDE" w:rsidRDefault="002B1BEE" w:rsidP="00D323FC">
            <w:pPr>
              <w:spacing w:line="264" w:lineRule="exact"/>
              <w:ind w:left="210"/>
              <w:rPr>
                <w:rFonts w:ascii="Times New Roman" w:eastAsia="Times New Roman" w:hAnsi="Times New Roman" w:cs="Times New Roman"/>
                <w:sz w:val="24"/>
              </w:rPr>
            </w:pPr>
            <w:r w:rsidRPr="003B1CDE">
              <w:rPr>
                <w:rFonts w:ascii="Times New Roman" w:eastAsia="Times New Roman" w:hAnsi="Times New Roman" w:cs="Times New Roman"/>
                <w:sz w:val="24"/>
              </w:rPr>
              <w:t>июнь</w:t>
            </w:r>
          </w:p>
        </w:tc>
        <w:tc>
          <w:tcPr>
            <w:tcW w:w="9753" w:type="dxa"/>
          </w:tcPr>
          <w:p w:rsidR="002B1BEE" w:rsidRPr="003B1CDE" w:rsidRDefault="002B1BEE" w:rsidP="00D323FC">
            <w:pPr>
              <w:spacing w:line="268" w:lineRule="exact"/>
              <w:ind w:left="2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 xml:space="preserve">Подведение итогов работы </w:t>
            </w:r>
            <w:r>
              <w:rPr>
                <w:rFonts w:ascii="Times New Roman" w:eastAsia="Times New Roman" w:hAnsi="Times New Roman" w:cs="Times New Roman"/>
                <w:sz w:val="24"/>
                <w:lang w:val="ru-RU"/>
              </w:rPr>
              <w:t>МО за год и планирование на 2020- 2021</w:t>
            </w:r>
            <w:r w:rsidRPr="003B1CDE">
              <w:rPr>
                <w:rFonts w:ascii="Times New Roman" w:eastAsia="Times New Roman" w:hAnsi="Times New Roman" w:cs="Times New Roman"/>
                <w:sz w:val="24"/>
                <w:lang w:val="ru-RU"/>
              </w:rPr>
              <w:t>г.</w:t>
            </w:r>
          </w:p>
        </w:tc>
        <w:tc>
          <w:tcPr>
            <w:tcW w:w="3263" w:type="dxa"/>
          </w:tcPr>
          <w:p w:rsidR="002B1BEE" w:rsidRPr="003B1CDE" w:rsidRDefault="00DE4412" w:rsidP="00D323FC">
            <w:pPr>
              <w:spacing w:line="268" w:lineRule="exact"/>
              <w:ind w:right="691"/>
              <w:jc w:val="right"/>
              <w:rPr>
                <w:rFonts w:ascii="Times New Roman" w:eastAsia="Times New Roman" w:hAnsi="Times New Roman" w:cs="Times New Roman"/>
                <w:sz w:val="24"/>
                <w:lang w:val="ru-RU"/>
              </w:rPr>
            </w:pPr>
            <w:r>
              <w:rPr>
                <w:rFonts w:ascii="Times New Roman" w:eastAsia="Times New Roman" w:hAnsi="Times New Roman" w:cs="Times New Roman"/>
                <w:sz w:val="24"/>
                <w:lang w:val="ru-RU"/>
              </w:rPr>
              <w:t>Зам.директора по У</w:t>
            </w:r>
            <w:r w:rsidR="002B1BEE" w:rsidRPr="003B1CDE">
              <w:rPr>
                <w:rFonts w:ascii="Times New Roman" w:eastAsia="Times New Roman" w:hAnsi="Times New Roman" w:cs="Times New Roman"/>
                <w:sz w:val="24"/>
                <w:lang w:val="ru-RU"/>
              </w:rPr>
              <w:t>Р</w:t>
            </w:r>
          </w:p>
        </w:tc>
      </w:tr>
    </w:tbl>
    <w:p w:rsidR="00814A56" w:rsidRPr="0013154A" w:rsidRDefault="00B42910" w:rsidP="00B42910">
      <w:pPr>
        <w:pStyle w:val="Default"/>
        <w:ind w:left="720"/>
        <w:rPr>
          <w:b/>
        </w:rPr>
      </w:pPr>
      <w:r>
        <w:rPr>
          <w:rFonts w:eastAsia="Times New Roman"/>
          <w:b/>
          <w:bCs/>
          <w:sz w:val="28"/>
          <w:szCs w:val="28"/>
          <w:lang w:val="en-US" w:eastAsia="ru-RU"/>
        </w:rPr>
        <w:t>IV</w:t>
      </w:r>
      <w:r w:rsidRPr="00B42910">
        <w:rPr>
          <w:rFonts w:eastAsia="Times New Roman"/>
          <w:b/>
          <w:bCs/>
          <w:sz w:val="28"/>
          <w:szCs w:val="28"/>
          <w:lang w:eastAsia="ru-RU"/>
        </w:rPr>
        <w:t>.</w:t>
      </w:r>
      <w:r w:rsidR="00BF691D">
        <w:rPr>
          <w:rFonts w:eastAsia="Times New Roman"/>
          <w:b/>
          <w:bCs/>
          <w:sz w:val="28"/>
          <w:szCs w:val="28"/>
          <w:lang w:eastAsia="ru-RU"/>
        </w:rPr>
        <w:t xml:space="preserve">   </w:t>
      </w:r>
      <w:r w:rsidR="00814A56" w:rsidRPr="0013154A">
        <w:rPr>
          <w:b/>
          <w:color w:val="auto"/>
          <w:sz w:val="28"/>
          <w:szCs w:val="28"/>
        </w:rPr>
        <w:t>Педсоветы</w:t>
      </w:r>
    </w:p>
    <w:p w:rsidR="00814A56" w:rsidRPr="00CC2D41" w:rsidRDefault="00814A56" w:rsidP="00814A56">
      <w:pPr>
        <w:pStyle w:val="Default"/>
        <w:jc w:val="center"/>
        <w:rPr>
          <w:b/>
        </w:rPr>
      </w:pPr>
      <w:r w:rsidRPr="00CC2D41">
        <w:rPr>
          <w:b/>
        </w:rPr>
        <w:t>ПЕДСОВЕТ №1</w:t>
      </w:r>
    </w:p>
    <w:p w:rsidR="00814A56" w:rsidRPr="00CC2D41" w:rsidRDefault="00814A56" w:rsidP="00814A56">
      <w:pPr>
        <w:pStyle w:val="Default"/>
        <w:jc w:val="center"/>
        <w:rPr>
          <w:b/>
        </w:rPr>
      </w:pPr>
      <w:r w:rsidRPr="00CC2D41">
        <w:rPr>
          <w:b/>
        </w:rPr>
        <w:t>август</w:t>
      </w:r>
    </w:p>
    <w:p w:rsidR="00814A56" w:rsidRPr="00CC2D41" w:rsidRDefault="00477121" w:rsidP="00F77DD2">
      <w:pPr>
        <w:pStyle w:val="Default"/>
        <w:numPr>
          <w:ilvl w:val="0"/>
          <w:numId w:val="18"/>
        </w:numPr>
        <w:ind w:left="284"/>
        <w:jc w:val="both"/>
        <w:rPr>
          <w:color w:val="auto"/>
        </w:rPr>
      </w:pPr>
      <w:r>
        <w:rPr>
          <w:color w:val="auto"/>
        </w:rPr>
        <w:t>Анализ работы школы в 2020</w:t>
      </w:r>
      <w:r w:rsidR="00E01BE7">
        <w:rPr>
          <w:color w:val="auto"/>
        </w:rPr>
        <w:t>-2021</w:t>
      </w:r>
      <w:r w:rsidR="00814A56" w:rsidRPr="00CC2D41">
        <w:rPr>
          <w:color w:val="auto"/>
        </w:rPr>
        <w:t xml:space="preserve"> учебном году. </w:t>
      </w:r>
    </w:p>
    <w:p w:rsidR="00814A56" w:rsidRPr="00CC2D41" w:rsidRDefault="00814A56" w:rsidP="00F77DD2">
      <w:pPr>
        <w:pStyle w:val="Default"/>
        <w:numPr>
          <w:ilvl w:val="0"/>
          <w:numId w:val="18"/>
        </w:numPr>
        <w:ind w:left="284"/>
        <w:jc w:val="both"/>
        <w:rPr>
          <w:color w:val="auto"/>
        </w:rPr>
      </w:pPr>
      <w:r w:rsidRPr="00CC2D41">
        <w:rPr>
          <w:color w:val="auto"/>
        </w:rPr>
        <w:t xml:space="preserve">Утверждение плана учебно-воспитательной работы </w:t>
      </w:r>
      <w:r>
        <w:rPr>
          <w:color w:val="auto"/>
        </w:rPr>
        <w:t>школы на 2019-2020</w:t>
      </w:r>
      <w:r w:rsidRPr="00CC2D41">
        <w:rPr>
          <w:color w:val="auto"/>
        </w:rPr>
        <w:t xml:space="preserve"> учебный год.</w:t>
      </w:r>
    </w:p>
    <w:p w:rsidR="00814A56" w:rsidRPr="00CC2D41" w:rsidRDefault="00814A56" w:rsidP="00814A56">
      <w:pPr>
        <w:pStyle w:val="Default"/>
        <w:jc w:val="both"/>
        <w:rPr>
          <w:color w:val="auto"/>
        </w:rPr>
      </w:pPr>
      <w:r w:rsidRPr="00CC2D41">
        <w:rPr>
          <w:color w:val="auto"/>
        </w:rPr>
        <w:t>3. Утверждение годового календарн</w:t>
      </w:r>
      <w:r>
        <w:rPr>
          <w:color w:val="auto"/>
        </w:rPr>
        <w:t>ого графика работы школы на 2019-2020</w:t>
      </w:r>
    </w:p>
    <w:p w:rsidR="00814A56" w:rsidRPr="00CC2D41" w:rsidRDefault="00814A56" w:rsidP="00814A56">
      <w:pPr>
        <w:pStyle w:val="Default"/>
        <w:jc w:val="both"/>
        <w:rPr>
          <w:color w:val="auto"/>
        </w:rPr>
      </w:pPr>
      <w:r w:rsidRPr="00CC2D41">
        <w:rPr>
          <w:color w:val="auto"/>
        </w:rPr>
        <w:t>учебный год.</w:t>
      </w:r>
    </w:p>
    <w:p w:rsidR="00814A56" w:rsidRPr="00CC2D41" w:rsidRDefault="00814A56" w:rsidP="00814A56">
      <w:pPr>
        <w:pStyle w:val="Default"/>
        <w:jc w:val="both"/>
        <w:rPr>
          <w:color w:val="auto"/>
        </w:rPr>
      </w:pPr>
      <w:r w:rsidRPr="00CC2D41">
        <w:rPr>
          <w:color w:val="auto"/>
        </w:rPr>
        <w:t>4. Утвержде</w:t>
      </w:r>
      <w:r>
        <w:rPr>
          <w:color w:val="auto"/>
        </w:rPr>
        <w:t>ние учебного плана школы на 2019-2020</w:t>
      </w:r>
      <w:r w:rsidRPr="00CC2D41">
        <w:rPr>
          <w:color w:val="auto"/>
        </w:rPr>
        <w:t xml:space="preserve"> учебный год.</w:t>
      </w:r>
    </w:p>
    <w:p w:rsidR="00814A56" w:rsidRPr="00CC2D41" w:rsidRDefault="00814A56" w:rsidP="00814A56">
      <w:pPr>
        <w:pStyle w:val="Default"/>
        <w:jc w:val="both"/>
        <w:rPr>
          <w:color w:val="auto"/>
        </w:rPr>
      </w:pPr>
      <w:r w:rsidRPr="00CC2D41">
        <w:rPr>
          <w:color w:val="auto"/>
        </w:rPr>
        <w:t>5. Утверждение режима работы школы, расписания учебных занятий,</w:t>
      </w:r>
    </w:p>
    <w:p w:rsidR="00814A56" w:rsidRPr="00CC2D41" w:rsidRDefault="00814A56" w:rsidP="00814A56">
      <w:pPr>
        <w:pStyle w:val="Default"/>
        <w:jc w:val="both"/>
        <w:rPr>
          <w:color w:val="auto"/>
        </w:rPr>
      </w:pPr>
      <w:r w:rsidRPr="00CC2D41">
        <w:rPr>
          <w:color w:val="auto"/>
        </w:rPr>
        <w:t>кружко</w:t>
      </w:r>
      <w:r>
        <w:rPr>
          <w:color w:val="auto"/>
        </w:rPr>
        <w:t>вых занятий на 2019-2020</w:t>
      </w:r>
      <w:r w:rsidRPr="00CC2D41">
        <w:rPr>
          <w:color w:val="auto"/>
        </w:rPr>
        <w:t xml:space="preserve"> учебный год.</w:t>
      </w:r>
    </w:p>
    <w:p w:rsidR="00814A56" w:rsidRPr="00CC2D41" w:rsidRDefault="00814A56" w:rsidP="00814A56">
      <w:pPr>
        <w:pStyle w:val="Default"/>
        <w:jc w:val="both"/>
        <w:rPr>
          <w:color w:val="auto"/>
        </w:rPr>
      </w:pPr>
      <w:r w:rsidRPr="00CC2D41">
        <w:rPr>
          <w:color w:val="auto"/>
        </w:rPr>
        <w:t>6. Утверждение рабочих программ по всем предметам учебного плана, по</w:t>
      </w:r>
    </w:p>
    <w:p w:rsidR="00814A56" w:rsidRPr="00CC2D41" w:rsidRDefault="00814A56" w:rsidP="00814A56">
      <w:pPr>
        <w:pStyle w:val="Default"/>
        <w:jc w:val="both"/>
        <w:rPr>
          <w:color w:val="auto"/>
        </w:rPr>
      </w:pPr>
      <w:r>
        <w:rPr>
          <w:color w:val="auto"/>
        </w:rPr>
        <w:t>элективным курсам  на 2019-2020</w:t>
      </w:r>
      <w:r w:rsidRPr="00CC2D41">
        <w:rPr>
          <w:color w:val="auto"/>
        </w:rPr>
        <w:t xml:space="preserve"> учебный год.</w:t>
      </w:r>
    </w:p>
    <w:p w:rsidR="00814A56" w:rsidRPr="00CC2D41" w:rsidRDefault="00814A56" w:rsidP="00814A56">
      <w:pPr>
        <w:pStyle w:val="Default"/>
        <w:jc w:val="both"/>
        <w:rPr>
          <w:color w:val="auto"/>
        </w:rPr>
      </w:pPr>
      <w:r w:rsidRPr="00CC2D41">
        <w:rPr>
          <w:color w:val="auto"/>
        </w:rPr>
        <w:t>7. Утве</w:t>
      </w:r>
      <w:r>
        <w:rPr>
          <w:color w:val="auto"/>
        </w:rPr>
        <w:t>рждение списка учебников на 2019-2020</w:t>
      </w:r>
      <w:r w:rsidRPr="00CC2D41">
        <w:rPr>
          <w:color w:val="auto"/>
        </w:rPr>
        <w:t xml:space="preserve"> учебный год.</w:t>
      </w:r>
    </w:p>
    <w:p w:rsidR="00814A56" w:rsidRPr="00CC2D41" w:rsidRDefault="00814A56" w:rsidP="00814A56">
      <w:pPr>
        <w:pStyle w:val="Default"/>
        <w:jc w:val="both"/>
        <w:rPr>
          <w:color w:val="auto"/>
        </w:rPr>
      </w:pPr>
      <w:r w:rsidRPr="00CC2D41">
        <w:rPr>
          <w:color w:val="auto"/>
        </w:rPr>
        <w:t>8. О повышении квалификации кадров .</w:t>
      </w:r>
    </w:p>
    <w:p w:rsidR="00814A56" w:rsidRPr="00CC2D41" w:rsidRDefault="00814A56" w:rsidP="00814A56">
      <w:pPr>
        <w:pStyle w:val="Default"/>
        <w:jc w:val="both"/>
        <w:rPr>
          <w:color w:val="auto"/>
        </w:rPr>
      </w:pPr>
      <w:r w:rsidRPr="00CC2D41">
        <w:rPr>
          <w:color w:val="auto"/>
        </w:rPr>
        <w:lastRenderedPageBreak/>
        <w:t>9. Об утверждении тарификации и у</w:t>
      </w:r>
      <w:r>
        <w:rPr>
          <w:color w:val="auto"/>
        </w:rPr>
        <w:t>чебной нагрузки учителей на 2019-2020</w:t>
      </w:r>
    </w:p>
    <w:p w:rsidR="00814A56" w:rsidRPr="00CC2D41" w:rsidRDefault="00814A56" w:rsidP="00814A56">
      <w:pPr>
        <w:pStyle w:val="Default"/>
        <w:jc w:val="both"/>
        <w:rPr>
          <w:color w:val="auto"/>
        </w:rPr>
      </w:pPr>
      <w:r w:rsidRPr="00CC2D41">
        <w:rPr>
          <w:color w:val="auto"/>
        </w:rPr>
        <w:t>учебный год.</w:t>
      </w:r>
    </w:p>
    <w:p w:rsidR="00814A56" w:rsidRPr="00CC2D41" w:rsidRDefault="00814A56" w:rsidP="00814A56">
      <w:pPr>
        <w:pStyle w:val="Default"/>
        <w:jc w:val="both"/>
        <w:rPr>
          <w:color w:val="auto"/>
        </w:rPr>
      </w:pPr>
      <w:r w:rsidRPr="00CC2D41">
        <w:rPr>
          <w:color w:val="auto"/>
        </w:rPr>
        <w:t>10. Принятие локальных актов о рабочих программ и внеурочной деятельности.</w:t>
      </w:r>
    </w:p>
    <w:p w:rsidR="00814A56" w:rsidRPr="00CC2D41" w:rsidRDefault="00814A56" w:rsidP="00814A56">
      <w:pPr>
        <w:pStyle w:val="Default"/>
        <w:jc w:val="center"/>
        <w:rPr>
          <w:b/>
          <w:color w:val="auto"/>
        </w:rPr>
      </w:pPr>
      <w:r w:rsidRPr="00CC2D41">
        <w:rPr>
          <w:b/>
          <w:color w:val="auto"/>
        </w:rPr>
        <w:t>ПЕДСОВЕТ №2</w:t>
      </w:r>
    </w:p>
    <w:p w:rsidR="00814A56" w:rsidRPr="00CC2D41" w:rsidRDefault="00814A56" w:rsidP="00814A56">
      <w:pPr>
        <w:pStyle w:val="Default"/>
        <w:jc w:val="center"/>
        <w:rPr>
          <w:b/>
          <w:color w:val="auto"/>
        </w:rPr>
      </w:pPr>
      <w:r w:rsidRPr="00CC2D41">
        <w:rPr>
          <w:b/>
          <w:color w:val="auto"/>
        </w:rPr>
        <w:t>ноябрь</w:t>
      </w:r>
    </w:p>
    <w:p w:rsidR="00814A56" w:rsidRPr="00CC2D41" w:rsidRDefault="00814A56" w:rsidP="00814A56">
      <w:pPr>
        <w:pStyle w:val="Default"/>
        <w:jc w:val="center"/>
        <w:rPr>
          <w:b/>
          <w:color w:val="auto"/>
        </w:rPr>
      </w:pPr>
    </w:p>
    <w:p w:rsidR="00814A56" w:rsidRPr="00CC2D41" w:rsidRDefault="00814A56" w:rsidP="00814A56">
      <w:pPr>
        <w:pStyle w:val="Default"/>
        <w:jc w:val="both"/>
        <w:rPr>
          <w:color w:val="auto"/>
        </w:rPr>
      </w:pPr>
      <w:r w:rsidRPr="00CC2D41">
        <w:rPr>
          <w:color w:val="auto"/>
        </w:rPr>
        <w:t>1. Адаптация учащихся 1-го, 5-го и 10-го классов к новой организации учёбы и</w:t>
      </w:r>
    </w:p>
    <w:p w:rsidR="00814A56" w:rsidRPr="00CC2D41" w:rsidRDefault="00814A56" w:rsidP="00814A56">
      <w:pPr>
        <w:pStyle w:val="Default"/>
        <w:jc w:val="both"/>
        <w:rPr>
          <w:color w:val="auto"/>
        </w:rPr>
      </w:pPr>
      <w:r w:rsidRPr="00CC2D41">
        <w:rPr>
          <w:color w:val="auto"/>
        </w:rPr>
        <w:t>коллективной деятельности в начале учебного года.</w:t>
      </w:r>
    </w:p>
    <w:p w:rsidR="00814A56" w:rsidRPr="00CC2D41" w:rsidRDefault="00814A56" w:rsidP="00814A56">
      <w:pPr>
        <w:pStyle w:val="Default"/>
        <w:jc w:val="both"/>
        <w:rPr>
          <w:color w:val="auto"/>
        </w:rPr>
      </w:pPr>
      <w:r w:rsidRPr="00CC2D41">
        <w:rPr>
          <w:color w:val="auto"/>
        </w:rPr>
        <w:t>2.Анализ учебно-воспитат</w:t>
      </w:r>
      <w:r>
        <w:rPr>
          <w:color w:val="auto"/>
        </w:rPr>
        <w:t>ельной работы за 1 четверть 2019-2020</w:t>
      </w:r>
      <w:r w:rsidRPr="00CC2D41">
        <w:rPr>
          <w:color w:val="auto"/>
        </w:rPr>
        <w:t xml:space="preserve"> учебного года.</w:t>
      </w:r>
    </w:p>
    <w:p w:rsidR="00814A56" w:rsidRPr="00CC2D41" w:rsidRDefault="00814A56" w:rsidP="00814A56">
      <w:pPr>
        <w:pStyle w:val="Default"/>
        <w:ind w:left="720"/>
        <w:jc w:val="both"/>
        <w:rPr>
          <w:color w:val="auto"/>
        </w:rPr>
      </w:pPr>
    </w:p>
    <w:p w:rsidR="00814A56" w:rsidRPr="00CC2D41" w:rsidRDefault="00814A56" w:rsidP="00814A56">
      <w:pPr>
        <w:pStyle w:val="Default"/>
        <w:jc w:val="center"/>
        <w:rPr>
          <w:b/>
          <w:color w:val="auto"/>
        </w:rPr>
      </w:pPr>
      <w:r w:rsidRPr="00CC2D41">
        <w:rPr>
          <w:b/>
          <w:color w:val="auto"/>
        </w:rPr>
        <w:t>ПЕДСОВЕТ №3</w:t>
      </w:r>
    </w:p>
    <w:p w:rsidR="00814A56" w:rsidRPr="00CC2D41" w:rsidRDefault="00814A56" w:rsidP="00814A56">
      <w:pPr>
        <w:pStyle w:val="Default"/>
        <w:jc w:val="center"/>
        <w:rPr>
          <w:b/>
          <w:color w:val="auto"/>
        </w:rPr>
      </w:pPr>
      <w:r w:rsidRPr="00CC2D41">
        <w:rPr>
          <w:b/>
          <w:color w:val="auto"/>
        </w:rPr>
        <w:t>декабрь</w:t>
      </w:r>
    </w:p>
    <w:p w:rsidR="00814A56" w:rsidRPr="00CC2D41" w:rsidRDefault="00814A56" w:rsidP="00814A56">
      <w:pPr>
        <w:pStyle w:val="Default"/>
        <w:jc w:val="both"/>
        <w:rPr>
          <w:color w:val="auto"/>
        </w:rPr>
      </w:pPr>
      <w:r w:rsidRPr="00CC2D41">
        <w:rPr>
          <w:color w:val="auto"/>
        </w:rPr>
        <w:t xml:space="preserve"> 1. Анализ учебно-воспитательной работы за 2-ю четверть и 1-ое полугодие</w:t>
      </w:r>
    </w:p>
    <w:p w:rsidR="00814A56" w:rsidRPr="00CC2D41" w:rsidRDefault="00814A56" w:rsidP="00814A56">
      <w:pPr>
        <w:pStyle w:val="Default"/>
        <w:jc w:val="both"/>
        <w:rPr>
          <w:color w:val="auto"/>
        </w:rPr>
      </w:pPr>
      <w:r>
        <w:rPr>
          <w:color w:val="auto"/>
        </w:rPr>
        <w:t xml:space="preserve"> 2019</w:t>
      </w:r>
      <w:r w:rsidRPr="00CC2D41">
        <w:rPr>
          <w:color w:val="auto"/>
        </w:rPr>
        <w:t xml:space="preserve"> </w:t>
      </w:r>
      <w:r>
        <w:rPr>
          <w:color w:val="auto"/>
        </w:rPr>
        <w:t>-2020</w:t>
      </w:r>
      <w:r w:rsidRPr="00CC2D41">
        <w:rPr>
          <w:color w:val="auto"/>
        </w:rPr>
        <w:t xml:space="preserve"> ( учебного года (ЗДУВР).</w:t>
      </w:r>
    </w:p>
    <w:p w:rsidR="00814A56" w:rsidRPr="00CC2D41" w:rsidRDefault="00814A56" w:rsidP="00814A56">
      <w:pPr>
        <w:pStyle w:val="Default"/>
        <w:jc w:val="both"/>
        <w:rPr>
          <w:color w:val="auto"/>
        </w:rPr>
      </w:pPr>
      <w:r w:rsidRPr="00CC2D41">
        <w:rPr>
          <w:color w:val="auto"/>
        </w:rPr>
        <w:t>3. Предупреждение неуспеваемости и подготовка учащихся к</w:t>
      </w:r>
    </w:p>
    <w:p w:rsidR="00814A56" w:rsidRPr="00CC2D41" w:rsidRDefault="00814A56" w:rsidP="00814A56">
      <w:pPr>
        <w:pStyle w:val="Default"/>
        <w:jc w:val="both"/>
        <w:rPr>
          <w:color w:val="auto"/>
        </w:rPr>
      </w:pPr>
      <w:r w:rsidRPr="00CC2D41">
        <w:rPr>
          <w:color w:val="auto"/>
        </w:rPr>
        <w:t>государствен</w:t>
      </w:r>
      <w:r>
        <w:rPr>
          <w:color w:val="auto"/>
        </w:rPr>
        <w:t>ной (итоговой) аттестации в 2019-2020</w:t>
      </w:r>
      <w:r w:rsidRPr="00CC2D41">
        <w:rPr>
          <w:color w:val="auto"/>
        </w:rPr>
        <w:t xml:space="preserve"> учебном году.</w:t>
      </w:r>
    </w:p>
    <w:p w:rsidR="00814A56" w:rsidRPr="00CC2D41" w:rsidRDefault="00814A56" w:rsidP="00814A56">
      <w:pPr>
        <w:pStyle w:val="Default"/>
        <w:jc w:val="both"/>
        <w:rPr>
          <w:color w:val="auto"/>
        </w:rPr>
      </w:pPr>
    </w:p>
    <w:p w:rsidR="00814A56" w:rsidRPr="00CC2D41" w:rsidRDefault="00814A56" w:rsidP="00814A56">
      <w:pPr>
        <w:pStyle w:val="Default"/>
        <w:jc w:val="center"/>
        <w:rPr>
          <w:b/>
          <w:color w:val="auto"/>
        </w:rPr>
      </w:pPr>
      <w:r w:rsidRPr="00CC2D41">
        <w:rPr>
          <w:b/>
          <w:color w:val="auto"/>
        </w:rPr>
        <w:t>Педсовет №4</w:t>
      </w:r>
    </w:p>
    <w:p w:rsidR="00814A56" w:rsidRPr="00CC2D41" w:rsidRDefault="00814A56" w:rsidP="00814A56">
      <w:pPr>
        <w:pStyle w:val="Default"/>
        <w:jc w:val="center"/>
        <w:rPr>
          <w:b/>
          <w:color w:val="auto"/>
        </w:rPr>
      </w:pPr>
      <w:r w:rsidRPr="00CC2D41">
        <w:rPr>
          <w:b/>
          <w:color w:val="auto"/>
        </w:rPr>
        <w:t>март</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 xml:space="preserve">1. О подготовке </w:t>
      </w:r>
      <w:r>
        <w:rPr>
          <w:rFonts w:ascii="Times New Roman" w:hAnsi="Times New Roman" w:cs="Times New Roman"/>
          <w:color w:val="000000"/>
          <w:sz w:val="24"/>
          <w:szCs w:val="24"/>
        </w:rPr>
        <w:t xml:space="preserve">к </w:t>
      </w:r>
      <w:r w:rsidRPr="00CC2D41">
        <w:rPr>
          <w:rFonts w:ascii="Times New Roman" w:hAnsi="Times New Roman" w:cs="Times New Roman"/>
          <w:color w:val="000000"/>
          <w:sz w:val="24"/>
          <w:szCs w:val="24"/>
        </w:rPr>
        <w:t>государственной итоговой аттестации в</w:t>
      </w:r>
      <w:r>
        <w:rPr>
          <w:rFonts w:ascii="Times New Roman" w:hAnsi="Times New Roman" w:cs="Times New Roman"/>
          <w:color w:val="000000"/>
          <w:sz w:val="24"/>
          <w:szCs w:val="24"/>
        </w:rPr>
        <w:t>ыпускников 9 и 11 классов в 2019-2020</w:t>
      </w:r>
      <w:r w:rsidRPr="00CC2D41">
        <w:rPr>
          <w:rFonts w:ascii="Times New Roman" w:hAnsi="Times New Roman" w:cs="Times New Roman"/>
          <w:color w:val="000000"/>
          <w:sz w:val="24"/>
          <w:szCs w:val="24"/>
        </w:rPr>
        <w:t xml:space="preserve"> учебном году. (Изучение положения о государственной (итоговой) аттестации выпускников ОУ РФ и РТ и других нормативных документов). </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2.Анализ учебно - воспитател</w:t>
      </w:r>
      <w:r>
        <w:rPr>
          <w:rFonts w:ascii="Times New Roman" w:hAnsi="Times New Roman" w:cs="Times New Roman"/>
          <w:color w:val="000000"/>
          <w:sz w:val="24"/>
          <w:szCs w:val="24"/>
        </w:rPr>
        <w:t>ьной работы за 3-ю четверть 2019-2020</w:t>
      </w:r>
      <w:r w:rsidRPr="00CC2D41">
        <w:rPr>
          <w:rFonts w:ascii="Times New Roman" w:hAnsi="Times New Roman" w:cs="Times New Roman"/>
          <w:color w:val="000000"/>
          <w:sz w:val="24"/>
          <w:szCs w:val="24"/>
        </w:rPr>
        <w:t xml:space="preserve"> учебного года. </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3.О ходе подготовки и проведении промежуточной и итоговой аттестации</w:t>
      </w:r>
      <w:r>
        <w:rPr>
          <w:rFonts w:ascii="Times New Roman" w:hAnsi="Times New Roman" w:cs="Times New Roman"/>
          <w:color w:val="000000"/>
          <w:sz w:val="24"/>
          <w:szCs w:val="24"/>
        </w:rPr>
        <w:t xml:space="preserve"> учащихся 1-11 классов в 2019-2020</w:t>
      </w:r>
      <w:r w:rsidRPr="00CC2D41">
        <w:rPr>
          <w:rFonts w:ascii="Times New Roman" w:hAnsi="Times New Roman" w:cs="Times New Roman"/>
          <w:color w:val="000000"/>
          <w:sz w:val="24"/>
          <w:szCs w:val="24"/>
        </w:rPr>
        <w:t xml:space="preserve"> учебном году. </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p>
    <w:p w:rsidR="00814A56" w:rsidRPr="00CC2D41" w:rsidRDefault="00814A56" w:rsidP="00814A56">
      <w:pPr>
        <w:autoSpaceDE w:val="0"/>
        <w:autoSpaceDN w:val="0"/>
        <w:adjustRightInd w:val="0"/>
        <w:spacing w:after="0" w:line="240" w:lineRule="auto"/>
        <w:jc w:val="center"/>
        <w:rPr>
          <w:rFonts w:ascii="Times New Roman" w:hAnsi="Times New Roman" w:cs="Times New Roman"/>
          <w:b/>
          <w:color w:val="000000"/>
          <w:sz w:val="24"/>
          <w:szCs w:val="24"/>
        </w:rPr>
      </w:pPr>
      <w:r w:rsidRPr="00CC2D41">
        <w:rPr>
          <w:rFonts w:ascii="Times New Roman" w:hAnsi="Times New Roman" w:cs="Times New Roman"/>
          <w:b/>
          <w:bCs/>
          <w:color w:val="000000"/>
          <w:sz w:val="24"/>
          <w:szCs w:val="24"/>
        </w:rPr>
        <w:t>ПЕДСОВЕТ №5</w:t>
      </w:r>
    </w:p>
    <w:p w:rsidR="00814A56" w:rsidRPr="00CC2D41" w:rsidRDefault="00814A56" w:rsidP="00814A56">
      <w:pPr>
        <w:autoSpaceDE w:val="0"/>
        <w:autoSpaceDN w:val="0"/>
        <w:adjustRightInd w:val="0"/>
        <w:spacing w:after="0" w:line="240" w:lineRule="auto"/>
        <w:jc w:val="center"/>
        <w:rPr>
          <w:rFonts w:ascii="Times New Roman" w:hAnsi="Times New Roman" w:cs="Times New Roman"/>
          <w:b/>
          <w:color w:val="000000"/>
          <w:sz w:val="24"/>
          <w:szCs w:val="24"/>
        </w:rPr>
      </w:pPr>
      <w:r w:rsidRPr="00CC2D41">
        <w:rPr>
          <w:rFonts w:ascii="Times New Roman" w:hAnsi="Times New Roman" w:cs="Times New Roman"/>
          <w:b/>
          <w:bCs/>
          <w:color w:val="000000"/>
          <w:sz w:val="24"/>
          <w:szCs w:val="24"/>
        </w:rPr>
        <w:t>май</w:t>
      </w:r>
    </w:p>
    <w:p w:rsidR="00814A56" w:rsidRPr="00CC2D41" w:rsidRDefault="00CB77C2" w:rsidP="00814A56">
      <w:pPr>
        <w:autoSpaceDE w:val="0"/>
        <w:autoSpaceDN w:val="0"/>
        <w:adjustRightInd w:val="0"/>
        <w:spacing w:after="36"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 О порядке окончания 2021</w:t>
      </w:r>
      <w:r w:rsidR="00814A56">
        <w:rPr>
          <w:rFonts w:ascii="Times New Roman" w:hAnsi="Times New Roman" w:cs="Times New Roman"/>
          <w:color w:val="000000"/>
          <w:sz w:val="24"/>
          <w:szCs w:val="24"/>
        </w:rPr>
        <w:t>-</w:t>
      </w:r>
      <w:r>
        <w:rPr>
          <w:rFonts w:ascii="Times New Roman" w:hAnsi="Times New Roman" w:cs="Times New Roman"/>
          <w:color w:val="000000"/>
          <w:sz w:val="24"/>
          <w:szCs w:val="24"/>
        </w:rPr>
        <w:t>2022</w:t>
      </w:r>
      <w:r w:rsidR="00814A56" w:rsidRPr="00CC2D41">
        <w:rPr>
          <w:rFonts w:ascii="Times New Roman" w:hAnsi="Times New Roman" w:cs="Times New Roman"/>
          <w:color w:val="000000"/>
          <w:sz w:val="24"/>
          <w:szCs w:val="24"/>
        </w:rPr>
        <w:t xml:space="preserve">учебного года и об организации государственной (итоговой) аттестации выпускников 9, 11 классов школы, переводе учащихся 1-8, 10 классов в следующий класс. </w:t>
      </w:r>
    </w:p>
    <w:p w:rsidR="00814A56" w:rsidRPr="00CC2D41" w:rsidRDefault="00814A56" w:rsidP="00814A56">
      <w:pPr>
        <w:autoSpaceDE w:val="0"/>
        <w:autoSpaceDN w:val="0"/>
        <w:adjustRightInd w:val="0"/>
        <w:spacing w:after="36"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2. О допуске к государственной (итоговой) аттестации выпускников 9 классов к сдаче выпускных экзаменов за курс осн</w:t>
      </w:r>
      <w:r w:rsidR="00CB77C2">
        <w:rPr>
          <w:rFonts w:ascii="Times New Roman" w:hAnsi="Times New Roman" w:cs="Times New Roman"/>
          <w:color w:val="000000"/>
          <w:sz w:val="24"/>
          <w:szCs w:val="24"/>
        </w:rPr>
        <w:t>овного общего образования в 2021-2022</w:t>
      </w:r>
      <w:r w:rsidRPr="00CC2D41">
        <w:rPr>
          <w:rFonts w:ascii="Times New Roman" w:hAnsi="Times New Roman" w:cs="Times New Roman"/>
          <w:color w:val="000000"/>
          <w:sz w:val="24"/>
          <w:szCs w:val="24"/>
        </w:rPr>
        <w:t xml:space="preserve"> учебном году. </w:t>
      </w:r>
    </w:p>
    <w:p w:rsidR="00814A56" w:rsidRPr="00CC2D41" w:rsidRDefault="00814A56" w:rsidP="00814A56">
      <w:pPr>
        <w:autoSpaceDE w:val="0"/>
        <w:autoSpaceDN w:val="0"/>
        <w:adjustRightInd w:val="0"/>
        <w:spacing w:after="36"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3. О допуске к государственной (итоговой) аттестации выпускников 11 класса к сдаче выпускных экзаменов за курс ср</w:t>
      </w:r>
      <w:r w:rsidR="00CB77C2">
        <w:rPr>
          <w:rFonts w:ascii="Times New Roman" w:hAnsi="Times New Roman" w:cs="Times New Roman"/>
          <w:color w:val="000000"/>
          <w:sz w:val="24"/>
          <w:szCs w:val="24"/>
        </w:rPr>
        <w:t>еднего общего образования в 2021-2022</w:t>
      </w:r>
      <w:r w:rsidRPr="00CC2D41">
        <w:rPr>
          <w:rFonts w:ascii="Times New Roman" w:hAnsi="Times New Roman" w:cs="Times New Roman"/>
          <w:color w:val="000000"/>
          <w:sz w:val="24"/>
          <w:szCs w:val="24"/>
        </w:rPr>
        <w:t xml:space="preserve"> учебном году. </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 xml:space="preserve">4. О переводе учащихся 1-8, 10 классов в следующий класс. </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 xml:space="preserve">5.Техника безопасности во время летних каникул. </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p>
    <w:p w:rsidR="00814A56" w:rsidRPr="00CC2D41" w:rsidRDefault="00814A56" w:rsidP="00814A56">
      <w:pPr>
        <w:autoSpaceDE w:val="0"/>
        <w:autoSpaceDN w:val="0"/>
        <w:adjustRightInd w:val="0"/>
        <w:spacing w:after="0" w:line="240" w:lineRule="auto"/>
        <w:jc w:val="center"/>
        <w:rPr>
          <w:rFonts w:ascii="Times New Roman" w:hAnsi="Times New Roman" w:cs="Times New Roman"/>
          <w:b/>
          <w:color w:val="000000"/>
          <w:sz w:val="24"/>
          <w:szCs w:val="24"/>
        </w:rPr>
      </w:pPr>
      <w:r w:rsidRPr="00CC2D41">
        <w:rPr>
          <w:rFonts w:ascii="Times New Roman" w:hAnsi="Times New Roman" w:cs="Times New Roman"/>
          <w:b/>
          <w:bCs/>
          <w:color w:val="000000"/>
          <w:sz w:val="24"/>
          <w:szCs w:val="24"/>
        </w:rPr>
        <w:lastRenderedPageBreak/>
        <w:t>ПЕДСОВЕТ №6</w:t>
      </w:r>
    </w:p>
    <w:p w:rsidR="00814A56" w:rsidRPr="00CC2D41" w:rsidRDefault="00814A56" w:rsidP="00814A56">
      <w:pPr>
        <w:autoSpaceDE w:val="0"/>
        <w:autoSpaceDN w:val="0"/>
        <w:adjustRightInd w:val="0"/>
        <w:spacing w:after="0" w:line="240" w:lineRule="auto"/>
        <w:jc w:val="center"/>
        <w:rPr>
          <w:rFonts w:ascii="Times New Roman" w:hAnsi="Times New Roman" w:cs="Times New Roman"/>
          <w:b/>
          <w:color w:val="000000"/>
          <w:sz w:val="24"/>
          <w:szCs w:val="24"/>
        </w:rPr>
      </w:pPr>
      <w:r w:rsidRPr="00CC2D41">
        <w:rPr>
          <w:rFonts w:ascii="Times New Roman" w:hAnsi="Times New Roman" w:cs="Times New Roman"/>
          <w:b/>
          <w:bCs/>
          <w:color w:val="000000"/>
          <w:sz w:val="24"/>
          <w:szCs w:val="24"/>
        </w:rPr>
        <w:t>июнь</w:t>
      </w:r>
    </w:p>
    <w:p w:rsidR="00814A56" w:rsidRPr="00CC2D41" w:rsidRDefault="00814A56" w:rsidP="00814A56">
      <w:pPr>
        <w:autoSpaceDE w:val="0"/>
        <w:autoSpaceDN w:val="0"/>
        <w:adjustRightInd w:val="0"/>
        <w:spacing w:after="36"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1. О завершении государственной (итоговой) аттестации выпускников 9,11 классов и выдаче им аттестатов об основном общем образовании и о среднем общем образовании.</w:t>
      </w:r>
    </w:p>
    <w:p w:rsidR="00814A56" w:rsidRPr="00CC2D41" w:rsidRDefault="00814A56" w:rsidP="00814A56">
      <w:pPr>
        <w:autoSpaceDE w:val="0"/>
        <w:autoSpaceDN w:val="0"/>
        <w:adjustRightInd w:val="0"/>
        <w:spacing w:after="36"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2. Об утверждении состава комиссии по заполнению аттестатов.</w:t>
      </w:r>
    </w:p>
    <w:p w:rsidR="00814A56" w:rsidRPr="00CC2D41" w:rsidRDefault="00814A56" w:rsidP="00814A56">
      <w:pPr>
        <w:autoSpaceDE w:val="0"/>
        <w:autoSpaceDN w:val="0"/>
        <w:adjustRightInd w:val="0"/>
        <w:spacing w:after="0" w:line="240" w:lineRule="auto"/>
        <w:rPr>
          <w:rFonts w:ascii="Times New Roman" w:hAnsi="Times New Roman" w:cs="Times New Roman"/>
          <w:color w:val="000000"/>
          <w:sz w:val="24"/>
          <w:szCs w:val="24"/>
        </w:rPr>
      </w:pPr>
      <w:r w:rsidRPr="00CC2D41">
        <w:rPr>
          <w:rFonts w:ascii="Times New Roman" w:hAnsi="Times New Roman" w:cs="Times New Roman"/>
          <w:color w:val="000000"/>
          <w:sz w:val="24"/>
          <w:szCs w:val="24"/>
        </w:rPr>
        <w:t>3. О выпуске учащихся 9-х классов и выдаче им аттестатов об основном общем образовании.</w:t>
      </w:r>
    </w:p>
    <w:p w:rsidR="00814A56" w:rsidRPr="00814A56" w:rsidRDefault="00B42910" w:rsidP="00F77DD2">
      <w:pPr>
        <w:widowControl w:val="0"/>
        <w:numPr>
          <w:ilvl w:val="1"/>
          <w:numId w:val="1"/>
        </w:numPr>
        <w:tabs>
          <w:tab w:val="left" w:pos="6747"/>
        </w:tabs>
        <w:autoSpaceDE w:val="0"/>
        <w:autoSpaceDN w:val="0"/>
        <w:spacing w:after="0" w:line="240" w:lineRule="auto"/>
        <w:ind w:left="1079" w:hanging="355"/>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V</w:t>
      </w:r>
      <w:r w:rsidR="00814A56" w:rsidRPr="00814A56">
        <w:rPr>
          <w:rFonts w:ascii="Times New Roman" w:eastAsia="Times New Roman" w:hAnsi="Times New Roman" w:cs="Times New Roman"/>
          <w:b/>
          <w:sz w:val="28"/>
          <w:szCs w:val="28"/>
        </w:rPr>
        <w:t>. Совещания при директоре.</w:t>
      </w:r>
    </w:p>
    <w:p w:rsidR="00814A56" w:rsidRPr="00BF691D" w:rsidRDefault="00814A56" w:rsidP="00814A56">
      <w:pPr>
        <w:widowControl w:val="0"/>
        <w:autoSpaceDE w:val="0"/>
        <w:autoSpaceDN w:val="0"/>
        <w:spacing w:before="3" w:after="0" w:line="240" w:lineRule="auto"/>
        <w:rPr>
          <w:rFonts w:ascii="Times New Roman" w:eastAsia="Times New Roman" w:hAnsi="Times New Roman" w:cs="Times New Roman"/>
          <w:b/>
          <w:sz w:val="13"/>
          <w:szCs w:val="24"/>
        </w:rPr>
      </w:pPr>
    </w:p>
    <w:p w:rsidR="00814A56" w:rsidRDefault="00814A56" w:rsidP="00814A56">
      <w:pPr>
        <w:widowControl w:val="0"/>
        <w:autoSpaceDE w:val="0"/>
        <w:autoSpaceDN w:val="0"/>
        <w:spacing w:before="41" w:after="0" w:line="240" w:lineRule="auto"/>
        <w:ind w:left="6554"/>
        <w:rPr>
          <w:rFonts w:ascii="Times New Roman" w:eastAsia="Times New Roman" w:hAnsi="Times New Roman" w:cs="Times New Roman"/>
          <w:b/>
          <w:sz w:val="24"/>
        </w:rPr>
      </w:pPr>
    </w:p>
    <w:tbl>
      <w:tblPr>
        <w:tblStyle w:val="a7"/>
        <w:tblW w:w="10755" w:type="dxa"/>
        <w:tblLayout w:type="fixed"/>
        <w:tblLook w:val="04A0"/>
      </w:tblPr>
      <w:tblGrid>
        <w:gridCol w:w="3794"/>
        <w:gridCol w:w="3685"/>
        <w:gridCol w:w="3276"/>
      </w:tblGrid>
      <w:tr w:rsidR="00814A56" w:rsidTr="00CB77C2">
        <w:trPr>
          <w:trHeight w:val="46"/>
        </w:trPr>
        <w:tc>
          <w:tcPr>
            <w:tcW w:w="3794" w:type="dxa"/>
          </w:tcPr>
          <w:p w:rsidR="00814A56" w:rsidRDefault="00814A56" w:rsidP="0076366D">
            <w:pPr>
              <w:pStyle w:val="Default"/>
              <w:rPr>
                <w:b/>
                <w:color w:val="auto"/>
                <w:sz w:val="28"/>
                <w:szCs w:val="28"/>
              </w:rPr>
            </w:pPr>
            <w:r>
              <w:rPr>
                <w:b/>
                <w:color w:val="auto"/>
                <w:sz w:val="28"/>
                <w:szCs w:val="28"/>
              </w:rPr>
              <w:t>месяц</w:t>
            </w:r>
          </w:p>
        </w:tc>
        <w:tc>
          <w:tcPr>
            <w:tcW w:w="3685" w:type="dxa"/>
          </w:tcPr>
          <w:p w:rsidR="00814A56" w:rsidRDefault="00814A56" w:rsidP="0076366D">
            <w:pPr>
              <w:pStyle w:val="Default"/>
              <w:rPr>
                <w:b/>
                <w:color w:val="auto"/>
                <w:sz w:val="28"/>
                <w:szCs w:val="28"/>
              </w:rPr>
            </w:pPr>
            <w:r>
              <w:rPr>
                <w:b/>
                <w:color w:val="auto"/>
                <w:sz w:val="28"/>
                <w:szCs w:val="28"/>
              </w:rPr>
              <w:t>Содержание совещаний</w:t>
            </w:r>
          </w:p>
        </w:tc>
        <w:tc>
          <w:tcPr>
            <w:tcW w:w="3276" w:type="dxa"/>
          </w:tcPr>
          <w:p w:rsidR="00814A56" w:rsidRDefault="00814A56" w:rsidP="0076366D">
            <w:pPr>
              <w:pStyle w:val="Default"/>
              <w:rPr>
                <w:b/>
                <w:color w:val="auto"/>
                <w:sz w:val="28"/>
                <w:szCs w:val="28"/>
              </w:rPr>
            </w:pPr>
            <w:r>
              <w:rPr>
                <w:b/>
                <w:color w:val="auto"/>
                <w:sz w:val="28"/>
                <w:szCs w:val="28"/>
              </w:rPr>
              <w:t>ответственный</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t>август</w:t>
            </w:r>
          </w:p>
        </w:tc>
        <w:tc>
          <w:tcPr>
            <w:tcW w:w="3685" w:type="dxa"/>
          </w:tcPr>
          <w:p w:rsidR="00814A56" w:rsidRPr="00B20C5A" w:rsidRDefault="00814A56" w:rsidP="0076366D">
            <w:pPr>
              <w:pStyle w:val="Default"/>
            </w:pPr>
            <w:r w:rsidRPr="00B20C5A">
              <w:t>1.Санитарно-гигиенический режим и техника безопасности труда.</w:t>
            </w:r>
          </w:p>
          <w:p w:rsidR="00814A56" w:rsidRPr="00B20C5A" w:rsidRDefault="00814A56" w:rsidP="0076366D">
            <w:pPr>
              <w:pStyle w:val="Default"/>
            </w:pPr>
            <w:r w:rsidRPr="00B20C5A">
              <w:t>2. Распределение функциональных обязанностей между членами администрации, руководителями структурных подразделений школы..</w:t>
            </w:r>
          </w:p>
          <w:p w:rsidR="00814A56" w:rsidRPr="00B20C5A" w:rsidRDefault="00814A56" w:rsidP="0076366D">
            <w:pPr>
              <w:pStyle w:val="Default"/>
            </w:pPr>
            <w:r w:rsidRPr="00B20C5A">
              <w:t>3. Организованное начало учебного года (состояние учебных кабинетов, пищеблока, укомплектованность кадрами). 4. Учебно-методическое обеспечение УВП.</w:t>
            </w:r>
          </w:p>
          <w:p w:rsidR="00814A56" w:rsidRPr="00B20C5A" w:rsidRDefault="00814A56" w:rsidP="0076366D">
            <w:pPr>
              <w:pStyle w:val="Default"/>
              <w:rPr>
                <w:b/>
                <w:color w:val="auto"/>
              </w:rPr>
            </w:pPr>
            <w:r w:rsidRPr="00B20C5A">
              <w:t>5. Требования к ведению документации строгой отчетности.</w:t>
            </w:r>
          </w:p>
        </w:tc>
        <w:tc>
          <w:tcPr>
            <w:tcW w:w="3276" w:type="dxa"/>
          </w:tcPr>
          <w:p w:rsidR="00814A56" w:rsidRPr="00B20C5A" w:rsidRDefault="00814A56" w:rsidP="0076366D">
            <w:pPr>
              <w:pStyle w:val="Default"/>
              <w:rPr>
                <w:color w:val="auto"/>
              </w:rPr>
            </w:pPr>
            <w:r w:rsidRPr="00B20C5A">
              <w:rPr>
                <w:color w:val="auto"/>
              </w:rPr>
              <w:t>Директор, зам.директор</w:t>
            </w:r>
            <w:r>
              <w:rPr>
                <w:color w:val="auto"/>
              </w:rPr>
              <w:t xml:space="preserve"> по УВР</w:t>
            </w:r>
          </w:p>
          <w:p w:rsidR="00814A56" w:rsidRPr="00B20C5A" w:rsidRDefault="00814A56" w:rsidP="0076366D">
            <w:pPr>
              <w:pStyle w:val="Default"/>
              <w:rPr>
                <w:b/>
                <w:color w:val="auto"/>
              </w:rPr>
            </w:pP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t>сентябрь</w:t>
            </w:r>
          </w:p>
        </w:tc>
        <w:tc>
          <w:tcPr>
            <w:tcW w:w="3685" w:type="dxa"/>
          </w:tcPr>
          <w:tbl>
            <w:tblPr>
              <w:tblW w:w="3716" w:type="dxa"/>
              <w:tblInd w:w="3" w:type="dxa"/>
              <w:tblBorders>
                <w:top w:val="nil"/>
                <w:left w:val="nil"/>
                <w:bottom w:val="nil"/>
                <w:right w:val="nil"/>
              </w:tblBorders>
              <w:tblLayout w:type="fixed"/>
              <w:tblLook w:val="0000"/>
            </w:tblPr>
            <w:tblGrid>
              <w:gridCol w:w="3716"/>
            </w:tblGrid>
            <w:tr w:rsidR="00814A56" w:rsidRPr="00B20C5A" w:rsidTr="0076366D">
              <w:trPr>
                <w:trHeight w:val="564"/>
              </w:trPr>
              <w:tc>
                <w:tcPr>
                  <w:tcW w:w="3716" w:type="dxa"/>
                </w:tcPr>
                <w:p w:rsidR="00814A56" w:rsidRPr="00B20C5A" w:rsidRDefault="00814A56" w:rsidP="0076366D">
                  <w:pPr>
                    <w:pStyle w:val="Default"/>
                  </w:pPr>
                  <w:r w:rsidRPr="00B20C5A">
                    <w:t>1.Трудоустройство выпускников 9, 11 классов.</w:t>
                  </w:r>
                </w:p>
                <w:p w:rsidR="00814A56" w:rsidRPr="00B20C5A" w:rsidRDefault="00814A56" w:rsidP="0076366D">
                  <w:pPr>
                    <w:pStyle w:val="Default"/>
                  </w:pPr>
                  <w:r w:rsidRPr="00B20C5A">
                    <w:t>2. Проверка соблюдения требований по охране труда и ТБ, записи в журналах инструктажа по ОТ и ТБ.</w:t>
                  </w:r>
                </w:p>
                <w:p w:rsidR="00814A56" w:rsidRPr="00B20C5A" w:rsidRDefault="00814A56" w:rsidP="0076366D">
                  <w:pPr>
                    <w:pStyle w:val="Default"/>
                  </w:pPr>
                  <w:r w:rsidRPr="00B20C5A">
                    <w:t>3.Организация горячего питания школьников.</w:t>
                  </w:r>
                </w:p>
                <w:p w:rsidR="00814A56" w:rsidRPr="00B20C5A" w:rsidRDefault="00814A56" w:rsidP="0076366D">
                  <w:pPr>
                    <w:pStyle w:val="Default"/>
                  </w:pPr>
                  <w:r w:rsidRPr="00B20C5A">
                    <w:lastRenderedPageBreak/>
                    <w:t>4. Оперативные данные о явке учащихся в первый день занятий.</w:t>
                  </w:r>
                </w:p>
                <w:p w:rsidR="00814A56" w:rsidRPr="00B20C5A" w:rsidRDefault="00814A56" w:rsidP="0076366D">
                  <w:pPr>
                    <w:pStyle w:val="Default"/>
                  </w:pPr>
                  <w:r w:rsidRPr="00B20C5A">
                    <w:t>7. Организация работы кружков и секций.</w:t>
                  </w:r>
                </w:p>
                <w:p w:rsidR="00814A56" w:rsidRPr="00B20C5A" w:rsidRDefault="00814A56" w:rsidP="0076366D">
                  <w:pPr>
                    <w:pStyle w:val="Default"/>
                  </w:pPr>
                  <w:r w:rsidRPr="00B20C5A">
                    <w:t>8. Организация дежурства учителей и учащихся по школе, закрепление территорий за классами</w:t>
                  </w:r>
                </w:p>
                <w:p w:rsidR="00814A56" w:rsidRPr="00B20C5A" w:rsidRDefault="00814A56" w:rsidP="0076366D">
                  <w:pPr>
                    <w:pStyle w:val="Default"/>
                    <w:rPr>
                      <w:b/>
                    </w:rPr>
                  </w:pPr>
                </w:p>
              </w:tc>
            </w:tr>
          </w:tbl>
          <w:p w:rsidR="00814A56" w:rsidRPr="00B20C5A" w:rsidRDefault="00814A56" w:rsidP="0076366D">
            <w:pPr>
              <w:pStyle w:val="Default"/>
              <w:rPr>
                <w:b/>
                <w:color w:val="auto"/>
              </w:rPr>
            </w:pPr>
          </w:p>
        </w:tc>
        <w:tc>
          <w:tcPr>
            <w:tcW w:w="3276" w:type="dxa"/>
          </w:tcPr>
          <w:p w:rsidR="00814A56" w:rsidRPr="00B20C5A" w:rsidRDefault="00814A56" w:rsidP="0076366D">
            <w:pPr>
              <w:pStyle w:val="Default"/>
              <w:rPr>
                <w:color w:val="auto"/>
              </w:rPr>
            </w:pPr>
            <w:r w:rsidRPr="00B20C5A">
              <w:rPr>
                <w:color w:val="auto"/>
              </w:rPr>
              <w:lastRenderedPageBreak/>
              <w:t>Директор</w:t>
            </w:r>
            <w:r>
              <w:rPr>
                <w:color w:val="auto"/>
              </w:rPr>
              <w:t>,</w:t>
            </w:r>
            <w:r w:rsidRPr="00B20C5A">
              <w:rPr>
                <w:color w:val="auto"/>
              </w:rPr>
              <w:t xml:space="preserve"> зам.директор</w:t>
            </w:r>
            <w:r>
              <w:rPr>
                <w:color w:val="auto"/>
              </w:rPr>
              <w:t xml:space="preserve"> по УВР</w:t>
            </w:r>
          </w:p>
          <w:p w:rsidR="00814A56" w:rsidRPr="00B20C5A" w:rsidRDefault="00814A56" w:rsidP="0076366D">
            <w:pPr>
              <w:pStyle w:val="Default"/>
              <w:rPr>
                <w:color w:val="auto"/>
              </w:rPr>
            </w:pPr>
          </w:p>
          <w:p w:rsidR="00814A56" w:rsidRPr="00B20C5A" w:rsidRDefault="00814A56" w:rsidP="0076366D">
            <w:pPr>
              <w:pStyle w:val="Default"/>
              <w:rPr>
                <w:b/>
                <w:color w:val="auto"/>
              </w:rPr>
            </w:pPr>
            <w:r w:rsidRPr="00B20C5A">
              <w:rPr>
                <w:color w:val="auto"/>
              </w:rPr>
              <w:t>Педагог  доп.образования</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lastRenderedPageBreak/>
              <w:t>октябрь</w:t>
            </w:r>
          </w:p>
        </w:tc>
        <w:tc>
          <w:tcPr>
            <w:tcW w:w="3685" w:type="dxa"/>
          </w:tcPr>
          <w:tbl>
            <w:tblPr>
              <w:tblW w:w="3716" w:type="dxa"/>
              <w:tblInd w:w="3" w:type="dxa"/>
              <w:tblBorders>
                <w:top w:val="nil"/>
                <w:left w:val="nil"/>
                <w:bottom w:val="nil"/>
                <w:right w:val="nil"/>
              </w:tblBorders>
              <w:tblLayout w:type="fixed"/>
              <w:tblLook w:val="0000"/>
            </w:tblPr>
            <w:tblGrid>
              <w:gridCol w:w="3716"/>
            </w:tblGrid>
            <w:tr w:rsidR="00814A56" w:rsidRPr="00B20C5A" w:rsidTr="0076366D">
              <w:trPr>
                <w:trHeight w:val="1004"/>
              </w:trPr>
              <w:tc>
                <w:tcPr>
                  <w:tcW w:w="3716" w:type="dxa"/>
                </w:tcPr>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1.Подготовка школы к зимнему (отопительному) сезону.</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3.Организация работы на осенних каникулах.</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7. Организация деятельности школы по подготовке и проведению ЕГЭ, разработка плана-графика по подготовке и проведению ЕГЭ.</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7.Комплектование курсовой системы повышения квалификации педагогических кадров на новый учебный год.</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8. Подготовка обучающихся к предметным олимпиадам</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9. Справки по ВШК</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10. Адаптация учащихся 1, 7,10 классов к условиям обучения</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11. О состоянии пожарной безопасности</w:t>
                  </w:r>
                </w:p>
              </w:tc>
            </w:tr>
          </w:tbl>
          <w:p w:rsidR="00814A56" w:rsidRPr="00B20C5A" w:rsidRDefault="00814A56" w:rsidP="0076366D">
            <w:pPr>
              <w:pStyle w:val="Default"/>
              <w:rPr>
                <w:b/>
                <w:color w:val="auto"/>
              </w:rPr>
            </w:pPr>
          </w:p>
        </w:tc>
        <w:tc>
          <w:tcPr>
            <w:tcW w:w="3276" w:type="dxa"/>
          </w:tcPr>
          <w:p w:rsidR="00814A56" w:rsidRPr="00B20C5A" w:rsidRDefault="00814A56" w:rsidP="0076366D">
            <w:pPr>
              <w:pStyle w:val="Default"/>
              <w:rPr>
                <w:color w:val="auto"/>
              </w:rPr>
            </w:pPr>
            <w:r w:rsidRPr="00B20C5A">
              <w:rPr>
                <w:color w:val="auto"/>
              </w:rPr>
              <w:t>Директор</w:t>
            </w:r>
          </w:p>
          <w:p w:rsidR="00814A56" w:rsidRPr="00B20C5A" w:rsidRDefault="00814A56" w:rsidP="0076366D">
            <w:pPr>
              <w:pStyle w:val="Default"/>
              <w:rPr>
                <w:b/>
                <w:color w:val="auto"/>
              </w:rPr>
            </w:pPr>
            <w:r w:rsidRPr="00B20C5A">
              <w:rPr>
                <w:color w:val="auto"/>
              </w:rPr>
              <w:t>ЗДУВР, классные руководители</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t>ноябрь</w:t>
            </w:r>
          </w:p>
        </w:tc>
        <w:tc>
          <w:tcPr>
            <w:tcW w:w="3685" w:type="dxa"/>
          </w:tcPr>
          <w:tbl>
            <w:tblPr>
              <w:tblW w:w="3716" w:type="dxa"/>
              <w:tblInd w:w="3" w:type="dxa"/>
              <w:tblBorders>
                <w:top w:val="nil"/>
                <w:left w:val="nil"/>
                <w:bottom w:val="nil"/>
                <w:right w:val="nil"/>
              </w:tblBorders>
              <w:tblLayout w:type="fixed"/>
              <w:tblLook w:val="0000"/>
            </w:tblPr>
            <w:tblGrid>
              <w:gridCol w:w="3716"/>
            </w:tblGrid>
            <w:tr w:rsidR="00814A56" w:rsidRPr="00B20C5A" w:rsidTr="0076366D">
              <w:trPr>
                <w:trHeight w:val="81"/>
              </w:trPr>
              <w:tc>
                <w:tcPr>
                  <w:tcW w:w="3716" w:type="dxa"/>
                </w:tcPr>
                <w:p w:rsidR="00814A56" w:rsidRPr="00BF691D" w:rsidRDefault="00814A56" w:rsidP="0076366D">
                  <w:pPr>
                    <w:pStyle w:val="a5"/>
                    <w:adjustRightInd w:val="0"/>
                    <w:ind w:left="-77"/>
                    <w:rPr>
                      <w:color w:val="000000"/>
                      <w:sz w:val="24"/>
                      <w:szCs w:val="24"/>
                      <w:lang w:val="ru-RU"/>
                    </w:rPr>
                  </w:pPr>
                  <w:r w:rsidRPr="00BF691D">
                    <w:rPr>
                      <w:sz w:val="24"/>
                      <w:szCs w:val="24"/>
                      <w:lang w:val="ru-RU"/>
                    </w:rPr>
                    <w:t>1.А</w:t>
                  </w:r>
                  <w:r w:rsidR="00CB77C2">
                    <w:rPr>
                      <w:sz w:val="24"/>
                      <w:szCs w:val="24"/>
                      <w:lang w:val="ru-RU"/>
                    </w:rPr>
                    <w:t>А</w:t>
                  </w:r>
                  <w:r w:rsidRPr="00BF691D">
                    <w:rPr>
                      <w:sz w:val="24"/>
                      <w:szCs w:val="24"/>
                      <w:lang w:val="ru-RU"/>
                    </w:rPr>
                    <w:t>даптация 1, 5 классов .</w:t>
                  </w:r>
                </w:p>
                <w:p w:rsidR="00814A56" w:rsidRPr="00BF691D" w:rsidRDefault="00814A56" w:rsidP="0076366D">
                  <w:pPr>
                    <w:pStyle w:val="a5"/>
                    <w:adjustRightInd w:val="0"/>
                    <w:ind w:left="-77"/>
                    <w:rPr>
                      <w:color w:val="000000"/>
                      <w:sz w:val="24"/>
                      <w:szCs w:val="24"/>
                      <w:lang w:val="ru-RU"/>
                    </w:rPr>
                  </w:pPr>
                  <w:r w:rsidRPr="00BF691D">
                    <w:rPr>
                      <w:sz w:val="24"/>
                      <w:szCs w:val="24"/>
                      <w:lang w:val="ru-RU"/>
                    </w:rPr>
                    <w:t>2.Н</w:t>
                  </w:r>
                  <w:r w:rsidR="00CB77C2">
                    <w:rPr>
                      <w:sz w:val="24"/>
                      <w:szCs w:val="24"/>
                      <w:lang w:val="ru-RU"/>
                    </w:rPr>
                    <w:t>н</w:t>
                  </w:r>
                  <w:r w:rsidRPr="00BF691D">
                    <w:rPr>
                      <w:sz w:val="24"/>
                      <w:szCs w:val="24"/>
                      <w:lang w:val="ru-RU"/>
                    </w:rPr>
                    <w:t xml:space="preserve">аличие инструкций по технике безопасности на рабочем месте учителей, классных руководителей; наличие документов, подтверждающих </w:t>
                  </w:r>
                  <w:r w:rsidRPr="00BF691D">
                    <w:rPr>
                      <w:sz w:val="24"/>
                      <w:szCs w:val="24"/>
                      <w:lang w:val="ru-RU"/>
                    </w:rPr>
                    <w:lastRenderedPageBreak/>
                    <w:t>проведение  инструктажа.</w:t>
                  </w:r>
                </w:p>
              </w:tc>
            </w:tr>
          </w:tbl>
          <w:p w:rsidR="00814A56" w:rsidRPr="00B20C5A" w:rsidRDefault="00814A56" w:rsidP="0076366D">
            <w:pPr>
              <w:pStyle w:val="Default"/>
              <w:ind w:left="104" w:hanging="142"/>
              <w:rPr>
                <w:color w:val="auto"/>
              </w:rPr>
            </w:pPr>
          </w:p>
          <w:p w:rsidR="00814A56" w:rsidRPr="00B20C5A" w:rsidRDefault="00814A56" w:rsidP="0076366D">
            <w:pPr>
              <w:pStyle w:val="Default"/>
              <w:rPr>
                <w:color w:val="auto"/>
              </w:rPr>
            </w:pPr>
            <w:r w:rsidRPr="00B20C5A">
              <w:rPr>
                <w:color w:val="auto"/>
              </w:rPr>
              <w:t>3.Работа школьного сайта Состояние журналов, дневников.</w:t>
            </w:r>
          </w:p>
          <w:p w:rsidR="00814A56" w:rsidRPr="00B20C5A" w:rsidRDefault="00814A56" w:rsidP="0076366D">
            <w:pPr>
              <w:pStyle w:val="Default"/>
              <w:rPr>
                <w:b/>
                <w:color w:val="auto"/>
              </w:rPr>
            </w:pPr>
            <w:r w:rsidRPr="00B20C5A">
              <w:rPr>
                <w:color w:val="auto"/>
              </w:rPr>
              <w:t>4. О работе классных руководителей и социальной службы с учащимися «группы риска».</w:t>
            </w:r>
          </w:p>
        </w:tc>
        <w:tc>
          <w:tcPr>
            <w:tcW w:w="3276" w:type="dxa"/>
          </w:tcPr>
          <w:p w:rsidR="00814A56" w:rsidRPr="00B20C5A" w:rsidRDefault="00814A56" w:rsidP="0076366D">
            <w:pPr>
              <w:pStyle w:val="Default"/>
              <w:rPr>
                <w:color w:val="auto"/>
              </w:rPr>
            </w:pPr>
            <w:r w:rsidRPr="00B20C5A">
              <w:rPr>
                <w:color w:val="auto"/>
              </w:rPr>
              <w:lastRenderedPageBreak/>
              <w:t>Директор</w:t>
            </w:r>
          </w:p>
          <w:p w:rsidR="00814A56" w:rsidRPr="00B20C5A" w:rsidRDefault="00814A56" w:rsidP="0076366D">
            <w:pPr>
              <w:pStyle w:val="Default"/>
              <w:rPr>
                <w:b/>
                <w:color w:val="auto"/>
              </w:rPr>
            </w:pPr>
            <w:r>
              <w:rPr>
                <w:color w:val="auto"/>
              </w:rPr>
              <w:t>ЗДВР</w:t>
            </w:r>
          </w:p>
        </w:tc>
      </w:tr>
      <w:tr w:rsidR="00814A56" w:rsidRPr="00B20C5A" w:rsidTr="00CB77C2">
        <w:trPr>
          <w:trHeight w:val="1499"/>
        </w:trPr>
        <w:tc>
          <w:tcPr>
            <w:tcW w:w="3794" w:type="dxa"/>
          </w:tcPr>
          <w:p w:rsidR="00814A56" w:rsidRPr="00B20C5A" w:rsidRDefault="00814A56" w:rsidP="0076366D">
            <w:pPr>
              <w:pStyle w:val="Default"/>
              <w:rPr>
                <w:b/>
                <w:color w:val="auto"/>
              </w:rPr>
            </w:pPr>
            <w:r w:rsidRPr="00B20C5A">
              <w:rPr>
                <w:b/>
                <w:color w:val="auto"/>
              </w:rPr>
              <w:lastRenderedPageBreak/>
              <w:t>декабрь</w:t>
            </w:r>
          </w:p>
        </w:tc>
        <w:tc>
          <w:tcPr>
            <w:tcW w:w="3685" w:type="dxa"/>
          </w:tcPr>
          <w:p w:rsidR="00814A56" w:rsidRPr="00B20C5A" w:rsidRDefault="00814A56" w:rsidP="0076366D">
            <w:pPr>
              <w:pStyle w:val="Default"/>
              <w:ind w:left="-108"/>
              <w:rPr>
                <w:color w:val="auto"/>
              </w:rPr>
            </w:pPr>
            <w:r>
              <w:rPr>
                <w:color w:val="auto"/>
              </w:rPr>
              <w:t>1.</w:t>
            </w:r>
            <w:r w:rsidRPr="00B20C5A">
              <w:rPr>
                <w:color w:val="auto"/>
              </w:rPr>
              <w:t>Выполнение правил техники безопасности в спортивном зале на уроках</w:t>
            </w:r>
          </w:p>
          <w:p w:rsidR="00814A56" w:rsidRPr="00B20C5A" w:rsidRDefault="00814A56" w:rsidP="0076366D">
            <w:pPr>
              <w:pStyle w:val="Default"/>
              <w:ind w:left="-108"/>
              <w:rPr>
                <w:color w:val="auto"/>
              </w:rPr>
            </w:pPr>
            <w:r w:rsidRPr="00B20C5A">
              <w:rPr>
                <w:color w:val="auto"/>
              </w:rPr>
              <w:t>физкультуры</w:t>
            </w:r>
          </w:p>
          <w:p w:rsidR="00814A56" w:rsidRPr="00B20C5A" w:rsidRDefault="00814A56" w:rsidP="0076366D">
            <w:pPr>
              <w:pStyle w:val="Default"/>
              <w:ind w:left="-108"/>
              <w:rPr>
                <w:color w:val="auto"/>
              </w:rPr>
            </w:pPr>
            <w:r>
              <w:rPr>
                <w:color w:val="auto"/>
              </w:rPr>
              <w:t>2.</w:t>
            </w:r>
            <w:r w:rsidRPr="00B20C5A">
              <w:rPr>
                <w:color w:val="auto"/>
              </w:rPr>
              <w:t>О мерах безопасности во время проведения новогодних праздников и зимних</w:t>
            </w:r>
          </w:p>
          <w:p w:rsidR="00814A56" w:rsidRPr="00B20C5A" w:rsidRDefault="00814A56" w:rsidP="0076366D">
            <w:pPr>
              <w:pStyle w:val="Default"/>
              <w:ind w:left="-108"/>
              <w:rPr>
                <w:color w:val="auto"/>
              </w:rPr>
            </w:pPr>
            <w:r w:rsidRPr="00B20C5A">
              <w:rPr>
                <w:color w:val="auto"/>
              </w:rPr>
              <w:t>каникул.</w:t>
            </w:r>
          </w:p>
          <w:p w:rsidR="00814A56" w:rsidRPr="00B20C5A" w:rsidRDefault="00814A56" w:rsidP="0076366D">
            <w:pPr>
              <w:pStyle w:val="Default"/>
              <w:ind w:left="104"/>
              <w:rPr>
                <w:color w:val="auto"/>
              </w:rPr>
            </w:pPr>
            <w:r w:rsidRPr="00B20C5A">
              <w:rPr>
                <w:color w:val="auto"/>
              </w:rPr>
              <w:t>5. Анализ посещаемости занятий 1-9 классов Р</w:t>
            </w:r>
            <w:r w:rsidR="00CB77C2">
              <w:rPr>
                <w:color w:val="auto"/>
              </w:rPr>
              <w:t>еализация ФГОС ООО в 5-11</w:t>
            </w:r>
            <w:r w:rsidRPr="00B20C5A">
              <w:rPr>
                <w:color w:val="auto"/>
              </w:rPr>
              <w:t xml:space="preserve"> классах. Особенности ведения внеурочной</w:t>
            </w:r>
          </w:p>
          <w:p w:rsidR="00814A56" w:rsidRPr="00B20C5A" w:rsidRDefault="00CB77C2" w:rsidP="0076366D">
            <w:pPr>
              <w:pStyle w:val="Default"/>
              <w:ind w:left="104"/>
              <w:rPr>
                <w:color w:val="auto"/>
              </w:rPr>
            </w:pPr>
            <w:r>
              <w:rPr>
                <w:color w:val="auto"/>
              </w:rPr>
              <w:t>деятельности в 5-11</w:t>
            </w:r>
            <w:r w:rsidR="00814A56" w:rsidRPr="00B20C5A">
              <w:rPr>
                <w:color w:val="auto"/>
              </w:rPr>
              <w:t xml:space="preserve"> классах.</w:t>
            </w:r>
          </w:p>
          <w:p w:rsidR="00814A56" w:rsidRDefault="00814A56" w:rsidP="0076366D">
            <w:pPr>
              <w:pStyle w:val="Default"/>
              <w:ind w:left="104"/>
              <w:rPr>
                <w:color w:val="auto"/>
              </w:rPr>
            </w:pPr>
            <w:r w:rsidRPr="00B20C5A">
              <w:rPr>
                <w:color w:val="auto"/>
              </w:rPr>
              <w:t>Анализ занятости во внеурочное время обучающихся</w:t>
            </w:r>
          </w:p>
          <w:p w:rsidR="00814A56" w:rsidRPr="00B20C5A" w:rsidRDefault="00814A56" w:rsidP="0076366D">
            <w:pPr>
              <w:pStyle w:val="Default"/>
              <w:ind w:left="104"/>
              <w:rPr>
                <w:b/>
                <w:color w:val="auto"/>
              </w:rPr>
            </w:pPr>
            <w:r w:rsidRPr="00B20C5A">
              <w:rPr>
                <w:color w:val="auto"/>
              </w:rPr>
              <w:t>О ходе курсовой подготовки и аттестации педагогических работников школы</w:t>
            </w:r>
          </w:p>
        </w:tc>
        <w:tc>
          <w:tcPr>
            <w:tcW w:w="3276" w:type="dxa"/>
          </w:tcPr>
          <w:p w:rsidR="00814A56" w:rsidRPr="00B20C5A" w:rsidRDefault="00814A56" w:rsidP="0076366D">
            <w:pPr>
              <w:pStyle w:val="Default"/>
              <w:rPr>
                <w:color w:val="auto"/>
              </w:rPr>
            </w:pPr>
            <w:r w:rsidRPr="00B20C5A">
              <w:rPr>
                <w:color w:val="auto"/>
              </w:rPr>
              <w:t>Директор</w:t>
            </w:r>
          </w:p>
          <w:p w:rsidR="00814A56" w:rsidRPr="00B20C5A" w:rsidRDefault="00CB77C2" w:rsidP="0076366D">
            <w:pPr>
              <w:pStyle w:val="Default"/>
              <w:rPr>
                <w:color w:val="auto"/>
              </w:rPr>
            </w:pPr>
            <w:r>
              <w:rPr>
                <w:color w:val="auto"/>
              </w:rPr>
              <w:t>ЗД</w:t>
            </w:r>
            <w:r w:rsidR="00814A56" w:rsidRPr="00B20C5A">
              <w:rPr>
                <w:color w:val="auto"/>
              </w:rPr>
              <w:t>ВР</w:t>
            </w:r>
          </w:p>
          <w:p w:rsidR="00814A56" w:rsidRPr="00B20C5A" w:rsidRDefault="00814A56" w:rsidP="0076366D">
            <w:pPr>
              <w:pStyle w:val="Default"/>
              <w:rPr>
                <w:b/>
                <w:color w:val="auto"/>
              </w:rPr>
            </w:pPr>
            <w:r w:rsidRPr="00B20C5A">
              <w:rPr>
                <w:color w:val="auto"/>
              </w:rPr>
              <w:t>Классные руководители</w:t>
            </w:r>
          </w:p>
        </w:tc>
      </w:tr>
      <w:tr w:rsidR="00814A56" w:rsidRPr="00B20C5A" w:rsidTr="00CB77C2">
        <w:trPr>
          <w:trHeight w:val="1356"/>
        </w:trPr>
        <w:tc>
          <w:tcPr>
            <w:tcW w:w="3794" w:type="dxa"/>
          </w:tcPr>
          <w:p w:rsidR="00814A56" w:rsidRPr="00B20C5A" w:rsidRDefault="00814A56" w:rsidP="0076366D">
            <w:pPr>
              <w:pStyle w:val="Default"/>
              <w:rPr>
                <w:b/>
                <w:color w:val="auto"/>
              </w:rPr>
            </w:pPr>
            <w:r w:rsidRPr="00B20C5A">
              <w:rPr>
                <w:b/>
                <w:color w:val="auto"/>
              </w:rPr>
              <w:t>январь</w:t>
            </w:r>
          </w:p>
        </w:tc>
        <w:tc>
          <w:tcPr>
            <w:tcW w:w="3685" w:type="dxa"/>
          </w:tcPr>
          <w:tbl>
            <w:tblPr>
              <w:tblW w:w="3716" w:type="dxa"/>
              <w:tblInd w:w="3" w:type="dxa"/>
              <w:tblBorders>
                <w:top w:val="nil"/>
                <w:left w:val="nil"/>
                <w:bottom w:val="nil"/>
                <w:right w:val="nil"/>
              </w:tblBorders>
              <w:tblLayout w:type="fixed"/>
              <w:tblLook w:val="0000"/>
            </w:tblPr>
            <w:tblGrid>
              <w:gridCol w:w="3716"/>
            </w:tblGrid>
            <w:tr w:rsidR="00814A56" w:rsidRPr="00B20C5A" w:rsidTr="0076366D">
              <w:trPr>
                <w:trHeight w:val="564"/>
              </w:trPr>
              <w:tc>
                <w:tcPr>
                  <w:tcW w:w="3716" w:type="dxa"/>
                </w:tcPr>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1.Итоги работы школы за 1 полугодие.</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2. Подгото</w:t>
                  </w:r>
                  <w:r w:rsidR="00CB77C2">
                    <w:rPr>
                      <w:rFonts w:ascii="Times New Roman" w:hAnsi="Times New Roman" w:cs="Times New Roman"/>
                      <w:color w:val="000000"/>
                      <w:sz w:val="24"/>
                      <w:szCs w:val="24"/>
                    </w:rPr>
                    <w:t>вка к итоговой аттестации в 2021-2022</w:t>
                  </w:r>
                  <w:r w:rsidRPr="00B20C5A">
                    <w:rPr>
                      <w:rFonts w:ascii="Times New Roman" w:hAnsi="Times New Roman" w:cs="Times New Roman"/>
                      <w:color w:val="000000"/>
                      <w:sz w:val="24"/>
                      <w:szCs w:val="24"/>
                    </w:rPr>
                    <w:t xml:space="preserve"> учебном году.</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3.Состояние школьной документации.</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 xml:space="preserve">4.Работа классных руководителей </w:t>
                  </w:r>
                  <w:r w:rsidRPr="00B20C5A">
                    <w:rPr>
                      <w:rFonts w:ascii="Times New Roman" w:hAnsi="Times New Roman" w:cs="Times New Roman"/>
                      <w:color w:val="000000"/>
                      <w:sz w:val="24"/>
                      <w:szCs w:val="24"/>
                    </w:rPr>
                    <w:lastRenderedPageBreak/>
                    <w:t>с родителями учащихся.</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8. Уровень подготовки первоклассников к обучению</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7. Работа школьной библиотеки</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r w:rsidRPr="00B20C5A">
                    <w:rPr>
                      <w:rFonts w:ascii="Times New Roman" w:hAnsi="Times New Roman" w:cs="Times New Roman"/>
                      <w:color w:val="000000"/>
                      <w:sz w:val="24"/>
                      <w:szCs w:val="24"/>
                    </w:rPr>
                    <w:t>8. О работе с одарёнными детьми</w:t>
                  </w:r>
                </w:p>
                <w:p w:rsidR="00814A56" w:rsidRPr="00B20C5A" w:rsidRDefault="00814A56" w:rsidP="0076366D">
                  <w:pPr>
                    <w:autoSpaceDE w:val="0"/>
                    <w:autoSpaceDN w:val="0"/>
                    <w:adjustRightInd w:val="0"/>
                    <w:spacing w:after="0" w:line="240" w:lineRule="auto"/>
                    <w:rPr>
                      <w:rFonts w:ascii="Times New Roman" w:hAnsi="Times New Roman" w:cs="Times New Roman"/>
                      <w:color w:val="000000"/>
                      <w:sz w:val="24"/>
                      <w:szCs w:val="24"/>
                    </w:rPr>
                  </w:pPr>
                </w:p>
              </w:tc>
            </w:tr>
          </w:tbl>
          <w:p w:rsidR="00814A56" w:rsidRPr="00B20C5A" w:rsidRDefault="00814A56" w:rsidP="0076366D">
            <w:pPr>
              <w:pStyle w:val="Default"/>
              <w:rPr>
                <w:b/>
                <w:color w:val="auto"/>
              </w:rPr>
            </w:pPr>
          </w:p>
        </w:tc>
        <w:tc>
          <w:tcPr>
            <w:tcW w:w="3276" w:type="dxa"/>
          </w:tcPr>
          <w:p w:rsidR="00814A56" w:rsidRPr="00B20C5A" w:rsidRDefault="00814A56" w:rsidP="0076366D">
            <w:pPr>
              <w:pStyle w:val="Default"/>
              <w:rPr>
                <w:color w:val="auto"/>
              </w:rPr>
            </w:pPr>
            <w:r w:rsidRPr="00B20C5A">
              <w:rPr>
                <w:color w:val="auto"/>
              </w:rPr>
              <w:lastRenderedPageBreak/>
              <w:t>Администрация</w:t>
            </w:r>
          </w:p>
          <w:p w:rsidR="00814A56" w:rsidRPr="00B20C5A" w:rsidRDefault="00814A56" w:rsidP="0076366D">
            <w:pPr>
              <w:pStyle w:val="Default"/>
              <w:rPr>
                <w:color w:val="auto"/>
              </w:rPr>
            </w:pPr>
            <w:r w:rsidRPr="00B20C5A">
              <w:rPr>
                <w:color w:val="auto"/>
              </w:rPr>
              <w:t>Классные руководители</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lastRenderedPageBreak/>
              <w:t>февраль</w:t>
            </w:r>
          </w:p>
        </w:tc>
        <w:tc>
          <w:tcPr>
            <w:tcW w:w="3685" w:type="dxa"/>
          </w:tcPr>
          <w:tbl>
            <w:tblPr>
              <w:tblW w:w="3466" w:type="dxa"/>
              <w:tblInd w:w="3" w:type="dxa"/>
              <w:tblBorders>
                <w:top w:val="nil"/>
                <w:left w:val="nil"/>
                <w:bottom w:val="nil"/>
                <w:right w:val="nil"/>
              </w:tblBorders>
              <w:tblLayout w:type="fixed"/>
              <w:tblLook w:val="0000"/>
            </w:tblPr>
            <w:tblGrid>
              <w:gridCol w:w="3466"/>
            </w:tblGrid>
            <w:tr w:rsidR="00814A56" w:rsidRPr="00B20C5A" w:rsidTr="0076366D">
              <w:trPr>
                <w:trHeight w:val="564"/>
              </w:trPr>
              <w:tc>
                <w:tcPr>
                  <w:tcW w:w="3466" w:type="dxa"/>
                </w:tcPr>
                <w:p w:rsidR="00814A56" w:rsidRPr="00B20C5A" w:rsidRDefault="00814A56" w:rsidP="0076366D">
                  <w:pPr>
                    <w:autoSpaceDE w:val="0"/>
                    <w:autoSpaceDN w:val="0"/>
                    <w:adjustRightInd w:val="0"/>
                    <w:spacing w:after="0" w:line="240" w:lineRule="auto"/>
                    <w:ind w:right="-701"/>
                    <w:rPr>
                      <w:rFonts w:ascii="Times New Roman" w:hAnsi="Times New Roman" w:cs="Times New Roman"/>
                      <w:color w:val="000000"/>
                      <w:sz w:val="24"/>
                      <w:szCs w:val="24"/>
                    </w:rPr>
                  </w:pPr>
                  <w:r w:rsidRPr="00B20C5A">
                    <w:rPr>
                      <w:rFonts w:ascii="Times New Roman" w:hAnsi="Times New Roman" w:cs="Times New Roman"/>
                      <w:color w:val="000000"/>
                      <w:sz w:val="24"/>
                      <w:szCs w:val="24"/>
                    </w:rPr>
                    <w:t>1.Реализация плана проведения месячника по военно- патриотическому воспитанию.</w:t>
                  </w:r>
                </w:p>
                <w:p w:rsidR="00814A56" w:rsidRPr="00CC2D41" w:rsidRDefault="00814A56" w:rsidP="0076366D">
                  <w:pPr>
                    <w:autoSpaceDE w:val="0"/>
                    <w:autoSpaceDN w:val="0"/>
                    <w:adjustRightInd w:val="0"/>
                    <w:spacing w:after="0" w:line="240" w:lineRule="auto"/>
                    <w:ind w:right="216"/>
                    <w:rPr>
                      <w:rFonts w:ascii="Times New Roman" w:hAnsi="Times New Roman" w:cs="Times New Roman"/>
                      <w:color w:val="000000"/>
                      <w:sz w:val="24"/>
                      <w:szCs w:val="24"/>
                    </w:rPr>
                  </w:pPr>
                  <w:r w:rsidRPr="00CC2D41">
                    <w:rPr>
                      <w:rFonts w:ascii="Times New Roman" w:hAnsi="Times New Roman" w:cs="Times New Roman"/>
                      <w:color w:val="000000"/>
                      <w:sz w:val="24"/>
                      <w:szCs w:val="24"/>
                    </w:rPr>
                    <w:t>2. Итоги проведения предметных недель.</w:t>
                  </w:r>
                </w:p>
                <w:p w:rsidR="00814A56" w:rsidRPr="00CC2D41" w:rsidRDefault="00814A56" w:rsidP="0076366D">
                  <w:pPr>
                    <w:autoSpaceDE w:val="0"/>
                    <w:autoSpaceDN w:val="0"/>
                    <w:adjustRightInd w:val="0"/>
                    <w:spacing w:after="0" w:line="240" w:lineRule="auto"/>
                    <w:ind w:right="216"/>
                    <w:rPr>
                      <w:rFonts w:ascii="Times New Roman" w:hAnsi="Times New Roman" w:cs="Times New Roman"/>
                      <w:color w:val="000000"/>
                      <w:sz w:val="24"/>
                      <w:szCs w:val="24"/>
                    </w:rPr>
                  </w:pPr>
                  <w:r>
                    <w:rPr>
                      <w:rFonts w:ascii="Times New Roman" w:hAnsi="Times New Roman" w:cs="Times New Roman"/>
                      <w:color w:val="000000"/>
                      <w:sz w:val="24"/>
                      <w:szCs w:val="24"/>
                    </w:rPr>
                    <w:t>3.</w:t>
                  </w:r>
                  <w:r w:rsidRPr="00CC2D41">
                    <w:rPr>
                      <w:rFonts w:ascii="Times New Roman" w:hAnsi="Times New Roman" w:cs="Times New Roman"/>
                      <w:color w:val="000000"/>
                      <w:sz w:val="24"/>
                      <w:szCs w:val="24"/>
                    </w:rPr>
                    <w:t>Организация индивидуальной работы со слабоуспевающими учащимися для успешной подготовки к ЕГЭ, ОГЭ.</w:t>
                  </w:r>
                </w:p>
                <w:p w:rsidR="00814A56" w:rsidRPr="00CC2D41" w:rsidRDefault="00814A56" w:rsidP="0076366D">
                  <w:pPr>
                    <w:autoSpaceDE w:val="0"/>
                    <w:autoSpaceDN w:val="0"/>
                    <w:adjustRightInd w:val="0"/>
                    <w:spacing w:after="0" w:line="240" w:lineRule="auto"/>
                    <w:ind w:right="216"/>
                    <w:rPr>
                      <w:rFonts w:ascii="Times New Roman" w:hAnsi="Times New Roman" w:cs="Times New Roman"/>
                      <w:color w:val="000000"/>
                      <w:sz w:val="24"/>
                      <w:szCs w:val="24"/>
                    </w:rPr>
                  </w:pPr>
                  <w:r>
                    <w:rPr>
                      <w:rFonts w:ascii="Times New Roman" w:hAnsi="Times New Roman" w:cs="Times New Roman"/>
                      <w:color w:val="000000"/>
                      <w:sz w:val="24"/>
                      <w:szCs w:val="24"/>
                    </w:rPr>
                    <w:t>4.</w:t>
                  </w:r>
                  <w:r w:rsidRPr="00CC2D41">
                    <w:rPr>
                      <w:rFonts w:ascii="Times New Roman" w:hAnsi="Times New Roman" w:cs="Times New Roman"/>
                      <w:color w:val="000000"/>
                      <w:sz w:val="24"/>
                      <w:szCs w:val="24"/>
                    </w:rPr>
                    <w:t>Организация работы учителей по подготовке учащихся к экзаменам по выбору.</w:t>
                  </w:r>
                </w:p>
              </w:tc>
            </w:tr>
          </w:tbl>
          <w:p w:rsidR="00814A56" w:rsidRPr="00B20C5A" w:rsidRDefault="00814A56" w:rsidP="0076366D">
            <w:pPr>
              <w:pStyle w:val="Default"/>
              <w:ind w:left="-38" w:firstLine="38"/>
              <w:rPr>
                <w:b/>
                <w:color w:val="auto"/>
              </w:rPr>
            </w:pPr>
          </w:p>
        </w:tc>
        <w:tc>
          <w:tcPr>
            <w:tcW w:w="3276" w:type="dxa"/>
          </w:tcPr>
          <w:p w:rsidR="00814A56" w:rsidRPr="00B20C5A" w:rsidRDefault="00814A56" w:rsidP="0076366D">
            <w:pPr>
              <w:autoSpaceDE w:val="0"/>
              <w:autoSpaceDN w:val="0"/>
              <w:adjustRightInd w:val="0"/>
              <w:rPr>
                <w:sz w:val="24"/>
                <w:szCs w:val="24"/>
              </w:rPr>
            </w:pPr>
          </w:p>
          <w:p w:rsidR="00814A56" w:rsidRPr="00B20C5A" w:rsidRDefault="00814A56" w:rsidP="0076366D">
            <w:pPr>
              <w:pStyle w:val="Default"/>
              <w:rPr>
                <w:color w:val="auto"/>
              </w:rPr>
            </w:pPr>
            <w:r w:rsidRPr="00B20C5A">
              <w:rPr>
                <w:color w:val="auto"/>
              </w:rPr>
              <w:t>Директор</w:t>
            </w:r>
          </w:p>
          <w:p w:rsidR="00814A56" w:rsidRPr="00B20C5A" w:rsidRDefault="00CB77C2" w:rsidP="0076366D">
            <w:pPr>
              <w:pStyle w:val="Default"/>
              <w:rPr>
                <w:color w:val="auto"/>
              </w:rPr>
            </w:pPr>
            <w:r>
              <w:rPr>
                <w:color w:val="auto"/>
              </w:rPr>
              <w:t>ЗД</w:t>
            </w:r>
            <w:r w:rsidR="00814A56" w:rsidRPr="00B20C5A">
              <w:rPr>
                <w:color w:val="auto"/>
              </w:rPr>
              <w:t>ВР</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t>март</w:t>
            </w:r>
          </w:p>
        </w:tc>
        <w:tc>
          <w:tcPr>
            <w:tcW w:w="3685" w:type="dxa"/>
          </w:tcPr>
          <w:p w:rsidR="00814A56" w:rsidRPr="00B20C5A" w:rsidRDefault="00814A56" w:rsidP="0076366D">
            <w:pPr>
              <w:rPr>
                <w:sz w:val="24"/>
                <w:szCs w:val="24"/>
              </w:rPr>
            </w:pPr>
            <w:r>
              <w:rPr>
                <w:sz w:val="24"/>
                <w:szCs w:val="24"/>
              </w:rPr>
              <w:t>1.</w:t>
            </w:r>
            <w:r w:rsidRPr="00B20C5A">
              <w:rPr>
                <w:sz w:val="24"/>
                <w:szCs w:val="24"/>
              </w:rPr>
              <w:t>О подготовке к педсовету.</w:t>
            </w:r>
          </w:p>
          <w:p w:rsidR="00814A56" w:rsidRPr="00B20C5A" w:rsidRDefault="00814A56" w:rsidP="0076366D">
            <w:pPr>
              <w:rPr>
                <w:sz w:val="24"/>
                <w:szCs w:val="24"/>
              </w:rPr>
            </w:pPr>
            <w:r>
              <w:rPr>
                <w:sz w:val="24"/>
                <w:szCs w:val="24"/>
              </w:rPr>
              <w:t>2.</w:t>
            </w:r>
            <w:r w:rsidRPr="00B20C5A">
              <w:rPr>
                <w:sz w:val="24"/>
                <w:szCs w:val="24"/>
              </w:rPr>
              <w:t>Организация горячего питания.</w:t>
            </w:r>
          </w:p>
          <w:p w:rsidR="00814A56" w:rsidRPr="00EC6BD6" w:rsidRDefault="00814A56" w:rsidP="0076366D">
            <w:pPr>
              <w:autoSpaceDE w:val="0"/>
              <w:autoSpaceDN w:val="0"/>
              <w:adjustRightInd w:val="0"/>
              <w:rPr>
                <w:color w:val="000000"/>
                <w:sz w:val="24"/>
                <w:szCs w:val="24"/>
              </w:rPr>
            </w:pPr>
            <w:r>
              <w:rPr>
                <w:sz w:val="24"/>
                <w:szCs w:val="24"/>
              </w:rPr>
              <w:t>3.</w:t>
            </w:r>
            <w:r w:rsidRPr="00EC6BD6">
              <w:rPr>
                <w:sz w:val="24"/>
                <w:szCs w:val="24"/>
              </w:rPr>
              <w:t>Организации отдыха детей во время весенних каникул.</w:t>
            </w:r>
          </w:p>
        </w:tc>
        <w:tc>
          <w:tcPr>
            <w:tcW w:w="3276" w:type="dxa"/>
          </w:tcPr>
          <w:p w:rsidR="00814A56" w:rsidRPr="00B20C5A" w:rsidRDefault="00814A56" w:rsidP="0076366D">
            <w:pPr>
              <w:pStyle w:val="Default"/>
              <w:rPr>
                <w:color w:val="auto"/>
              </w:rPr>
            </w:pPr>
            <w:r w:rsidRPr="00B20C5A">
              <w:rPr>
                <w:color w:val="auto"/>
              </w:rPr>
              <w:t>Директор</w:t>
            </w:r>
          </w:p>
          <w:p w:rsidR="00814A56" w:rsidRPr="00B20C5A" w:rsidRDefault="00CB77C2" w:rsidP="0076366D">
            <w:pPr>
              <w:pStyle w:val="Default"/>
              <w:rPr>
                <w:color w:val="auto"/>
              </w:rPr>
            </w:pPr>
            <w:r>
              <w:rPr>
                <w:color w:val="auto"/>
              </w:rPr>
              <w:t xml:space="preserve"> ЗД</w:t>
            </w:r>
            <w:r w:rsidR="00814A56" w:rsidRPr="00B20C5A">
              <w:rPr>
                <w:color w:val="auto"/>
              </w:rPr>
              <w:t>ВР</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t>апрель</w:t>
            </w:r>
          </w:p>
        </w:tc>
        <w:tc>
          <w:tcPr>
            <w:tcW w:w="3685" w:type="dxa"/>
          </w:tcPr>
          <w:p w:rsidR="00814A56" w:rsidRPr="00B20C5A" w:rsidRDefault="00814A56" w:rsidP="0076366D">
            <w:pPr>
              <w:rPr>
                <w:sz w:val="24"/>
                <w:szCs w:val="24"/>
              </w:rPr>
            </w:pPr>
            <w:r>
              <w:rPr>
                <w:sz w:val="24"/>
                <w:szCs w:val="24"/>
              </w:rPr>
              <w:t>1.</w:t>
            </w:r>
            <w:r w:rsidRPr="00B20C5A">
              <w:rPr>
                <w:sz w:val="24"/>
                <w:szCs w:val="24"/>
              </w:rPr>
              <w:t>Итоги проверки учителя информатики.</w:t>
            </w:r>
          </w:p>
          <w:p w:rsidR="00814A56" w:rsidRPr="00B20C5A" w:rsidRDefault="00814A56" w:rsidP="0076366D">
            <w:pPr>
              <w:rPr>
                <w:sz w:val="24"/>
                <w:szCs w:val="24"/>
              </w:rPr>
            </w:pPr>
            <w:r>
              <w:rPr>
                <w:sz w:val="24"/>
                <w:szCs w:val="24"/>
              </w:rPr>
              <w:t>2.</w:t>
            </w:r>
            <w:r w:rsidRPr="00B20C5A">
              <w:rPr>
                <w:sz w:val="24"/>
                <w:szCs w:val="24"/>
              </w:rPr>
              <w:t>Работа классных руководителей по воспитанию ответственного отношения к учебе.</w:t>
            </w:r>
          </w:p>
          <w:p w:rsidR="00814A56" w:rsidRPr="00EC6BD6" w:rsidRDefault="00814A56" w:rsidP="0076366D">
            <w:pPr>
              <w:autoSpaceDE w:val="0"/>
              <w:autoSpaceDN w:val="0"/>
              <w:adjustRightInd w:val="0"/>
              <w:rPr>
                <w:color w:val="000000"/>
                <w:sz w:val="24"/>
                <w:szCs w:val="24"/>
              </w:rPr>
            </w:pPr>
            <w:r>
              <w:rPr>
                <w:sz w:val="24"/>
                <w:szCs w:val="24"/>
              </w:rPr>
              <w:t>3.</w:t>
            </w:r>
            <w:r w:rsidRPr="00EC6BD6">
              <w:rPr>
                <w:sz w:val="24"/>
                <w:szCs w:val="24"/>
              </w:rPr>
              <w:t>О ходе подготовки к итоговой аттестации учащихся</w:t>
            </w:r>
          </w:p>
        </w:tc>
        <w:tc>
          <w:tcPr>
            <w:tcW w:w="3276" w:type="dxa"/>
          </w:tcPr>
          <w:p w:rsidR="00814A56" w:rsidRDefault="00814A56" w:rsidP="0076366D">
            <w:pPr>
              <w:pStyle w:val="Default"/>
              <w:rPr>
                <w:color w:val="auto"/>
              </w:rPr>
            </w:pPr>
            <w:r>
              <w:rPr>
                <w:color w:val="auto"/>
              </w:rPr>
              <w:t>Администрация</w:t>
            </w:r>
          </w:p>
          <w:p w:rsidR="00814A56" w:rsidRPr="00596E73" w:rsidRDefault="00814A56" w:rsidP="0076366D">
            <w:pPr>
              <w:pStyle w:val="Default"/>
              <w:rPr>
                <w:color w:val="auto"/>
              </w:rPr>
            </w:pPr>
            <w:r>
              <w:rPr>
                <w:color w:val="auto"/>
              </w:rPr>
              <w:t>Классные руководители</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lang w:val="en-US"/>
              </w:rPr>
              <w:t>май</w:t>
            </w:r>
          </w:p>
        </w:tc>
        <w:tc>
          <w:tcPr>
            <w:tcW w:w="3685" w:type="dxa"/>
          </w:tcPr>
          <w:p w:rsidR="00814A56" w:rsidRPr="00B20C5A" w:rsidRDefault="00814A56" w:rsidP="0076366D">
            <w:pPr>
              <w:tabs>
                <w:tab w:val="num" w:pos="0"/>
              </w:tabs>
              <w:ind w:left="34" w:right="-116" w:hanging="360"/>
              <w:rPr>
                <w:sz w:val="24"/>
                <w:szCs w:val="24"/>
              </w:rPr>
            </w:pPr>
            <w:r w:rsidRPr="00B20C5A">
              <w:rPr>
                <w:sz w:val="24"/>
                <w:szCs w:val="24"/>
              </w:rPr>
              <w:t xml:space="preserve">1.Организация праздника 2.«Последний звонок», </w:t>
            </w:r>
          </w:p>
          <w:p w:rsidR="00814A56" w:rsidRPr="00B20C5A" w:rsidRDefault="00814A56" w:rsidP="0076366D">
            <w:pPr>
              <w:tabs>
                <w:tab w:val="num" w:pos="360"/>
              </w:tabs>
              <w:ind w:left="360" w:hanging="360"/>
              <w:rPr>
                <w:sz w:val="24"/>
                <w:szCs w:val="24"/>
              </w:rPr>
            </w:pPr>
            <w:r w:rsidRPr="00B20C5A">
              <w:rPr>
                <w:sz w:val="24"/>
                <w:szCs w:val="24"/>
              </w:rPr>
              <w:t xml:space="preserve">4.Организация летнего отдыха и </w:t>
            </w:r>
            <w:r w:rsidRPr="00B20C5A">
              <w:rPr>
                <w:sz w:val="24"/>
                <w:szCs w:val="24"/>
              </w:rPr>
              <w:lastRenderedPageBreak/>
              <w:t>труда детей.</w:t>
            </w:r>
          </w:p>
          <w:p w:rsidR="00814A56" w:rsidRPr="00313F44" w:rsidRDefault="00814A56" w:rsidP="0076366D">
            <w:pPr>
              <w:tabs>
                <w:tab w:val="num" w:pos="360"/>
              </w:tabs>
              <w:ind w:left="360" w:hanging="360"/>
              <w:rPr>
                <w:sz w:val="24"/>
                <w:szCs w:val="24"/>
              </w:rPr>
            </w:pPr>
            <w:r w:rsidRPr="00313F44">
              <w:rPr>
                <w:sz w:val="24"/>
                <w:szCs w:val="24"/>
              </w:rPr>
              <w:t>5.Итоги учебного года.</w:t>
            </w:r>
          </w:p>
          <w:p w:rsidR="00814A56" w:rsidRPr="00B20C5A" w:rsidRDefault="00814A56" w:rsidP="0076366D">
            <w:pPr>
              <w:autoSpaceDE w:val="0"/>
              <w:autoSpaceDN w:val="0"/>
              <w:adjustRightInd w:val="0"/>
              <w:rPr>
                <w:color w:val="000000"/>
                <w:sz w:val="24"/>
                <w:szCs w:val="24"/>
              </w:rPr>
            </w:pPr>
          </w:p>
        </w:tc>
        <w:tc>
          <w:tcPr>
            <w:tcW w:w="3276" w:type="dxa"/>
          </w:tcPr>
          <w:p w:rsidR="00814A56" w:rsidRPr="00B20C5A" w:rsidRDefault="00CB77C2" w:rsidP="0076366D">
            <w:pPr>
              <w:pStyle w:val="Default"/>
              <w:rPr>
                <w:color w:val="auto"/>
              </w:rPr>
            </w:pPr>
            <w:r>
              <w:rPr>
                <w:color w:val="auto"/>
              </w:rPr>
              <w:lastRenderedPageBreak/>
              <w:t>ЗД</w:t>
            </w:r>
            <w:r w:rsidR="00814A56">
              <w:rPr>
                <w:color w:val="auto"/>
              </w:rPr>
              <w:t>ВР</w:t>
            </w:r>
          </w:p>
        </w:tc>
      </w:tr>
      <w:tr w:rsidR="00814A56" w:rsidRPr="00B20C5A" w:rsidTr="00CB77C2">
        <w:trPr>
          <w:trHeight w:val="46"/>
        </w:trPr>
        <w:tc>
          <w:tcPr>
            <w:tcW w:w="3794" w:type="dxa"/>
          </w:tcPr>
          <w:p w:rsidR="00814A56" w:rsidRPr="00B20C5A" w:rsidRDefault="00814A56" w:rsidP="0076366D">
            <w:pPr>
              <w:pStyle w:val="Default"/>
              <w:rPr>
                <w:b/>
                <w:color w:val="auto"/>
              </w:rPr>
            </w:pPr>
            <w:r w:rsidRPr="00B20C5A">
              <w:rPr>
                <w:b/>
                <w:color w:val="auto"/>
              </w:rPr>
              <w:lastRenderedPageBreak/>
              <w:t>июнь</w:t>
            </w:r>
          </w:p>
        </w:tc>
        <w:tc>
          <w:tcPr>
            <w:tcW w:w="3685" w:type="dxa"/>
          </w:tcPr>
          <w:p w:rsidR="00814A56" w:rsidRPr="00EC6BD6" w:rsidRDefault="00814A56" w:rsidP="0076366D">
            <w:pPr>
              <w:rPr>
                <w:sz w:val="24"/>
                <w:szCs w:val="24"/>
              </w:rPr>
            </w:pPr>
            <w:r>
              <w:rPr>
                <w:sz w:val="24"/>
                <w:szCs w:val="24"/>
              </w:rPr>
              <w:t>1.</w:t>
            </w:r>
            <w:r w:rsidRPr="00EC6BD6">
              <w:rPr>
                <w:sz w:val="24"/>
                <w:szCs w:val="24"/>
              </w:rPr>
              <w:t>Обеспечение школы учебниками.</w:t>
            </w:r>
          </w:p>
          <w:p w:rsidR="00814A56" w:rsidRPr="00EC6BD6" w:rsidRDefault="00814A56" w:rsidP="0076366D">
            <w:pPr>
              <w:rPr>
                <w:sz w:val="24"/>
                <w:szCs w:val="24"/>
              </w:rPr>
            </w:pPr>
            <w:r>
              <w:rPr>
                <w:sz w:val="24"/>
                <w:szCs w:val="24"/>
              </w:rPr>
              <w:t>2.</w:t>
            </w:r>
            <w:r w:rsidRPr="00EC6BD6">
              <w:rPr>
                <w:sz w:val="24"/>
                <w:szCs w:val="24"/>
              </w:rPr>
              <w:t>Ведение школьной документации (наличие сводных ведомостей и личных дел 1-9 кл.)</w:t>
            </w:r>
          </w:p>
          <w:p w:rsidR="00814A56" w:rsidRPr="00EC6BD6" w:rsidRDefault="00814A56" w:rsidP="0076366D">
            <w:pPr>
              <w:rPr>
                <w:sz w:val="24"/>
                <w:szCs w:val="24"/>
              </w:rPr>
            </w:pPr>
            <w:r>
              <w:rPr>
                <w:sz w:val="24"/>
                <w:szCs w:val="24"/>
              </w:rPr>
              <w:t>3.</w:t>
            </w:r>
            <w:r w:rsidRPr="00EC6BD6">
              <w:rPr>
                <w:sz w:val="24"/>
                <w:szCs w:val="24"/>
              </w:rPr>
              <w:t>О подготовке школы к новому учебному году.</w:t>
            </w:r>
          </w:p>
          <w:p w:rsidR="00814A56" w:rsidRPr="00EC6BD6" w:rsidRDefault="00814A56" w:rsidP="0076366D">
            <w:pPr>
              <w:autoSpaceDE w:val="0"/>
              <w:autoSpaceDN w:val="0"/>
              <w:adjustRightInd w:val="0"/>
              <w:rPr>
                <w:color w:val="000000"/>
                <w:sz w:val="24"/>
                <w:szCs w:val="24"/>
              </w:rPr>
            </w:pPr>
            <w:r>
              <w:rPr>
                <w:sz w:val="24"/>
                <w:szCs w:val="24"/>
              </w:rPr>
              <w:t>4.</w:t>
            </w:r>
            <w:r w:rsidRPr="00EC6BD6">
              <w:rPr>
                <w:sz w:val="24"/>
                <w:szCs w:val="24"/>
              </w:rPr>
              <w:t>Организация летнего отдыха и труда детей.</w:t>
            </w:r>
          </w:p>
          <w:p w:rsidR="00814A56" w:rsidRPr="00B20C5A" w:rsidRDefault="00814A56" w:rsidP="0076366D">
            <w:pPr>
              <w:autoSpaceDE w:val="0"/>
              <w:autoSpaceDN w:val="0"/>
              <w:adjustRightInd w:val="0"/>
              <w:rPr>
                <w:color w:val="000000"/>
                <w:sz w:val="24"/>
                <w:szCs w:val="24"/>
              </w:rPr>
            </w:pPr>
          </w:p>
        </w:tc>
        <w:tc>
          <w:tcPr>
            <w:tcW w:w="3276" w:type="dxa"/>
          </w:tcPr>
          <w:p w:rsidR="00814A56" w:rsidRPr="00313F44" w:rsidRDefault="00814A56" w:rsidP="0076366D">
            <w:pPr>
              <w:pStyle w:val="Default"/>
              <w:rPr>
                <w:color w:val="auto"/>
              </w:rPr>
            </w:pPr>
            <w:r w:rsidRPr="00313F44">
              <w:rPr>
                <w:color w:val="auto"/>
              </w:rPr>
              <w:t>Директор</w:t>
            </w:r>
          </w:p>
          <w:p w:rsidR="00814A56" w:rsidRPr="00313F44" w:rsidRDefault="00CB77C2" w:rsidP="0076366D">
            <w:pPr>
              <w:pStyle w:val="Default"/>
              <w:rPr>
                <w:color w:val="auto"/>
              </w:rPr>
            </w:pPr>
            <w:r>
              <w:rPr>
                <w:color w:val="auto"/>
              </w:rPr>
              <w:t>ЗД</w:t>
            </w:r>
            <w:r w:rsidR="00814A56" w:rsidRPr="00313F44">
              <w:rPr>
                <w:color w:val="auto"/>
              </w:rPr>
              <w:t>ВР</w:t>
            </w:r>
          </w:p>
          <w:p w:rsidR="00814A56" w:rsidRPr="00B20C5A" w:rsidRDefault="00814A56" w:rsidP="0076366D">
            <w:pPr>
              <w:pStyle w:val="Default"/>
              <w:rPr>
                <w:b/>
                <w:color w:val="auto"/>
              </w:rPr>
            </w:pPr>
            <w:r w:rsidRPr="00313F44">
              <w:rPr>
                <w:color w:val="auto"/>
              </w:rPr>
              <w:t>Классные руководители</w:t>
            </w:r>
          </w:p>
        </w:tc>
      </w:tr>
    </w:tbl>
    <w:p w:rsidR="00814A56" w:rsidRDefault="00814A56" w:rsidP="00814A56">
      <w:pPr>
        <w:pStyle w:val="Default"/>
        <w:rPr>
          <w:b/>
          <w:color w:val="auto"/>
        </w:rPr>
      </w:pPr>
    </w:p>
    <w:p w:rsidR="002A2714" w:rsidRPr="008456A6" w:rsidRDefault="00B42910" w:rsidP="00814A56">
      <w:pPr>
        <w:pStyle w:val="Default"/>
        <w:rPr>
          <w:b/>
          <w:color w:val="auto"/>
        </w:rPr>
      </w:pPr>
      <w:r>
        <w:rPr>
          <w:b/>
          <w:color w:val="auto"/>
          <w:lang w:val="en-US"/>
        </w:rPr>
        <w:t>VI</w:t>
      </w:r>
      <w:r w:rsidR="002A2714">
        <w:rPr>
          <w:b/>
          <w:color w:val="auto"/>
        </w:rPr>
        <w:t>. План внутиршкольного контроля (Приложение</w:t>
      </w:r>
      <w:r w:rsidR="008456A6">
        <w:rPr>
          <w:b/>
          <w:color w:val="auto"/>
        </w:rPr>
        <w:t xml:space="preserve"> 1</w:t>
      </w:r>
      <w:r w:rsidR="002A2714">
        <w:rPr>
          <w:b/>
          <w:color w:val="auto"/>
        </w:rPr>
        <w:t>).</w:t>
      </w:r>
    </w:p>
    <w:p w:rsidR="008456A6" w:rsidRPr="008456A6" w:rsidRDefault="008456A6" w:rsidP="00814A56">
      <w:pPr>
        <w:pStyle w:val="Default"/>
        <w:rPr>
          <w:b/>
          <w:color w:val="auto"/>
        </w:rPr>
      </w:pPr>
      <w:r>
        <w:rPr>
          <w:b/>
          <w:color w:val="auto"/>
          <w:lang w:val="en-US"/>
        </w:rPr>
        <w:t>VII</w:t>
      </w:r>
      <w:r w:rsidRPr="008456A6">
        <w:rPr>
          <w:b/>
          <w:color w:val="auto"/>
        </w:rPr>
        <w:t>. План-график подготовки к итоговой аттестации (Приложение</w:t>
      </w:r>
      <w:r>
        <w:rPr>
          <w:b/>
          <w:color w:val="auto"/>
        </w:rPr>
        <w:t>2</w:t>
      </w:r>
      <w:r w:rsidRPr="008456A6">
        <w:rPr>
          <w:b/>
          <w:color w:val="auto"/>
        </w:rPr>
        <w:t>)</w:t>
      </w:r>
    </w:p>
    <w:p w:rsidR="00BF691D" w:rsidRPr="002A2714" w:rsidRDefault="00BF691D" w:rsidP="008456A6">
      <w:pPr>
        <w:spacing w:before="100" w:beforeAutospacing="1" w:after="100" w:afterAutospacing="1"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 </w:t>
      </w:r>
      <w:r w:rsidR="00B42910">
        <w:rPr>
          <w:rFonts w:ascii="Times New Roman" w:eastAsia="Times New Roman" w:hAnsi="Times New Roman" w:cs="Times New Roman"/>
          <w:b/>
          <w:bCs/>
          <w:sz w:val="24"/>
          <w:szCs w:val="24"/>
          <w:lang w:val="en-US" w:eastAsia="ru-RU"/>
        </w:rPr>
        <w:t>VII</w:t>
      </w:r>
      <w:r w:rsidR="008456A6">
        <w:rPr>
          <w:rFonts w:ascii="Times New Roman" w:eastAsia="Times New Roman" w:hAnsi="Times New Roman" w:cs="Times New Roman"/>
          <w:b/>
          <w:bCs/>
          <w:sz w:val="24"/>
          <w:szCs w:val="24"/>
          <w:lang w:val="en-US" w:eastAsia="ru-RU"/>
        </w:rPr>
        <w:t>I</w:t>
      </w:r>
      <w:r w:rsidRPr="002A2714">
        <w:rPr>
          <w:rFonts w:ascii="Times New Roman" w:eastAsia="Times New Roman" w:hAnsi="Times New Roman" w:cs="Times New Roman"/>
          <w:b/>
          <w:bCs/>
          <w:sz w:val="24"/>
          <w:szCs w:val="24"/>
          <w:lang w:eastAsia="ru-RU"/>
        </w:rPr>
        <w:t>.</w:t>
      </w:r>
      <w:r w:rsidR="002A2714" w:rsidRPr="002A2714">
        <w:rPr>
          <w:rFonts w:ascii="Times New Roman" w:eastAsia="Times New Roman" w:hAnsi="Times New Roman" w:cs="Times New Roman"/>
          <w:b/>
          <w:bCs/>
          <w:sz w:val="24"/>
          <w:szCs w:val="24"/>
          <w:lang w:eastAsia="ru-RU"/>
        </w:rPr>
        <w:t>План работы школьной библиотеки</w:t>
      </w:r>
    </w:p>
    <w:p w:rsidR="00BF691D" w:rsidRPr="00CC6D04" w:rsidRDefault="00BF691D" w:rsidP="00BF691D">
      <w:pPr>
        <w:spacing w:after="0" w:line="240" w:lineRule="auto"/>
        <w:ind w:left="862"/>
        <w:jc w:val="both"/>
        <w:textAlignment w:val="baseline"/>
        <w:rPr>
          <w:rFonts w:ascii="Times New Roman" w:eastAsia="Times New Roman" w:hAnsi="Times New Roman" w:cs="Times New Roman"/>
          <w:sz w:val="24"/>
          <w:szCs w:val="24"/>
          <w:lang w:eastAsia="ru-RU"/>
        </w:rPr>
      </w:pPr>
      <w:r w:rsidRPr="00CC6D04">
        <w:rPr>
          <w:rFonts w:ascii="Times New Roman" w:eastAsia="Times New Roman" w:hAnsi="Times New Roman" w:cs="Times New Roman"/>
          <w:i/>
          <w:iCs/>
          <w:sz w:val="24"/>
          <w:szCs w:val="24"/>
          <w:bdr w:val="none" w:sz="0" w:space="0" w:color="auto" w:frame="1"/>
          <w:lang w:eastAsia="ru-RU"/>
        </w:rPr>
        <w:t>    </w:t>
      </w:r>
      <w:r w:rsidRPr="00CC6D04">
        <w:rPr>
          <w:rFonts w:ascii="Times New Roman" w:eastAsia="Times New Roman" w:hAnsi="Times New Roman" w:cs="Times New Roman"/>
          <w:i/>
          <w:iCs/>
          <w:sz w:val="24"/>
          <w:szCs w:val="24"/>
          <w:lang w:eastAsia="ru-RU"/>
        </w:rPr>
        <w:t> </w:t>
      </w:r>
      <w:r w:rsidRPr="00CC6D04">
        <w:rPr>
          <w:rFonts w:ascii="Times New Roman" w:eastAsia="Times New Roman" w:hAnsi="Times New Roman" w:cs="Times New Roman"/>
          <w:sz w:val="24"/>
          <w:szCs w:val="24"/>
          <w:bdr w:val="none" w:sz="0" w:space="0" w:color="auto" w:frame="1"/>
          <w:lang w:eastAsia="ru-RU"/>
        </w:rPr>
        <w:t>Цели и задачи работы школьной библиотеки:</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lang w:eastAsia="ru-RU"/>
        </w:rPr>
      </w:pPr>
      <w:r w:rsidRPr="00CC6D04">
        <w:rPr>
          <w:rFonts w:ascii="Times New Roman" w:eastAsia="Times New Roman" w:hAnsi="Times New Roman" w:cs="Times New Roman"/>
          <w:b/>
          <w:bCs/>
          <w:i/>
          <w:iCs/>
          <w:sz w:val="24"/>
          <w:szCs w:val="24"/>
          <w:bdr w:val="none" w:sz="0" w:space="0" w:color="auto" w:frame="1"/>
          <w:lang w:eastAsia="ru-RU"/>
        </w:rPr>
        <w:t>создать условия</w:t>
      </w:r>
      <w:r w:rsidRPr="00CC6D04">
        <w:rPr>
          <w:rFonts w:ascii="Times New Roman" w:eastAsia="Times New Roman" w:hAnsi="Times New Roman" w:cs="Times New Roman"/>
          <w:i/>
          <w:iCs/>
          <w:sz w:val="24"/>
          <w:szCs w:val="24"/>
          <w:lang w:eastAsia="ru-RU"/>
        </w:rPr>
        <w:t> </w:t>
      </w:r>
      <w:r w:rsidRPr="00CC6D04">
        <w:rPr>
          <w:rFonts w:ascii="Times New Roman" w:eastAsia="Times New Roman" w:hAnsi="Times New Roman" w:cs="Times New Roman"/>
          <w:sz w:val="24"/>
          <w:szCs w:val="24"/>
          <w:bdr w:val="none" w:sz="0" w:space="0" w:color="auto" w:frame="1"/>
          <w:lang w:eastAsia="ru-RU"/>
        </w:rPr>
        <w:t>для эффективного сопровождения учебно-воспитательного процесса;</w:t>
      </w:r>
      <w:r w:rsidRPr="00CC6D04">
        <w:rPr>
          <w:rFonts w:ascii="Times New Roman" w:eastAsia="Times New Roman" w:hAnsi="Times New Roman" w:cs="Times New Roman"/>
          <w:sz w:val="24"/>
          <w:szCs w:val="24"/>
          <w:lang w:eastAsia="ru-RU"/>
        </w:rPr>
        <w:t xml:space="preserve"> </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lang w:eastAsia="ru-RU"/>
        </w:rPr>
      </w:pPr>
      <w:r w:rsidRPr="00CC6D04">
        <w:rPr>
          <w:rFonts w:ascii="Times New Roman" w:eastAsia="Times New Roman" w:hAnsi="Times New Roman" w:cs="Times New Roman"/>
          <w:b/>
          <w:bCs/>
          <w:i/>
          <w:iCs/>
          <w:sz w:val="24"/>
          <w:szCs w:val="24"/>
          <w:bdr w:val="none" w:sz="0" w:space="0" w:color="auto" w:frame="1"/>
          <w:lang w:eastAsia="ru-RU"/>
        </w:rPr>
        <w:t>пропаганда</w:t>
      </w:r>
      <w:r w:rsidRPr="00CC6D04">
        <w:rPr>
          <w:rFonts w:ascii="Times New Roman" w:eastAsia="Times New Roman" w:hAnsi="Times New Roman" w:cs="Times New Roman"/>
          <w:sz w:val="24"/>
          <w:szCs w:val="24"/>
          <w:lang w:eastAsia="ru-RU"/>
        </w:rPr>
        <w:t> </w:t>
      </w:r>
      <w:r w:rsidRPr="00CC6D04">
        <w:rPr>
          <w:rFonts w:ascii="Times New Roman" w:eastAsia="Times New Roman" w:hAnsi="Times New Roman" w:cs="Times New Roman"/>
          <w:sz w:val="24"/>
          <w:szCs w:val="24"/>
          <w:bdr w:val="none" w:sz="0" w:space="0" w:color="auto" w:frame="1"/>
          <w:lang w:eastAsia="ru-RU"/>
        </w:rPr>
        <w:t>литературы в помощь учебно-воспитательного процесса</w:t>
      </w:r>
      <w:r w:rsidRPr="00CC6D04">
        <w:rPr>
          <w:rFonts w:ascii="Times New Roman" w:eastAsia="Times New Roman" w:hAnsi="Times New Roman" w:cs="Times New Roman"/>
          <w:sz w:val="24"/>
          <w:szCs w:val="24"/>
          <w:lang w:eastAsia="ru-RU"/>
        </w:rPr>
        <w:t xml:space="preserve"> способствует развитию чувства патриотизма по отношению к государству, своему краю и школе; </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lang w:eastAsia="ru-RU"/>
        </w:rPr>
      </w:pPr>
      <w:r w:rsidRPr="00CC6D04">
        <w:rPr>
          <w:rFonts w:ascii="Times New Roman" w:eastAsia="Times New Roman" w:hAnsi="Times New Roman" w:cs="Times New Roman"/>
          <w:b/>
          <w:bCs/>
          <w:i/>
          <w:iCs/>
          <w:sz w:val="24"/>
          <w:szCs w:val="24"/>
          <w:bdr w:val="none" w:sz="0" w:space="0" w:color="auto" w:frame="1"/>
          <w:lang w:eastAsia="ru-RU"/>
        </w:rPr>
        <w:t>приобщение</w:t>
      </w:r>
      <w:r w:rsidRPr="00CC6D04">
        <w:rPr>
          <w:rFonts w:ascii="Times New Roman" w:eastAsia="Times New Roman" w:hAnsi="Times New Roman" w:cs="Times New Roman"/>
          <w:b/>
          <w:bCs/>
          <w:sz w:val="24"/>
          <w:szCs w:val="24"/>
          <w:lang w:eastAsia="ru-RU"/>
        </w:rPr>
        <w:t> </w:t>
      </w:r>
      <w:r w:rsidRPr="00CC6D04">
        <w:rPr>
          <w:rFonts w:ascii="Times New Roman" w:eastAsia="Times New Roman" w:hAnsi="Times New Roman" w:cs="Times New Roman"/>
          <w:sz w:val="24"/>
          <w:szCs w:val="24"/>
          <w:bdr w:val="none" w:sz="0" w:space="0" w:color="auto" w:frame="1"/>
          <w:lang w:eastAsia="ru-RU"/>
        </w:rPr>
        <w:t xml:space="preserve"> </w:t>
      </w:r>
      <w:r w:rsidRPr="00CC6D04">
        <w:rPr>
          <w:rFonts w:ascii="Times New Roman" w:eastAsia="Times New Roman" w:hAnsi="Times New Roman" w:cs="Times New Roman"/>
          <w:sz w:val="24"/>
          <w:szCs w:val="24"/>
          <w:lang w:eastAsia="ru-RU"/>
        </w:rPr>
        <w:t xml:space="preserve">учащихся к сокровищам </w:t>
      </w:r>
      <w:r w:rsidRPr="00CC6D04">
        <w:rPr>
          <w:rFonts w:ascii="Times New Roman" w:eastAsia="Times New Roman" w:hAnsi="Times New Roman" w:cs="Times New Roman"/>
          <w:sz w:val="24"/>
          <w:szCs w:val="24"/>
          <w:bdr w:val="none" w:sz="0" w:space="0" w:color="auto" w:frame="1"/>
          <w:lang w:eastAsia="ru-RU"/>
        </w:rPr>
        <w:t>и ценностям мировой и отечественной культуры;</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lang w:eastAsia="ru-RU"/>
        </w:rPr>
      </w:pPr>
      <w:r w:rsidRPr="00CC6D04">
        <w:rPr>
          <w:rFonts w:ascii="Times New Roman" w:eastAsia="Times New Roman" w:hAnsi="Times New Roman" w:cs="Times New Roman"/>
          <w:b/>
          <w:bCs/>
          <w:i/>
          <w:iCs/>
          <w:sz w:val="24"/>
          <w:szCs w:val="24"/>
          <w:bdr w:val="none" w:sz="0" w:space="0" w:color="auto" w:frame="1"/>
          <w:lang w:eastAsia="ru-RU"/>
        </w:rPr>
        <w:t>овладение</w:t>
      </w:r>
      <w:r w:rsidRPr="00CC6D04">
        <w:rPr>
          <w:rFonts w:ascii="Times New Roman" w:eastAsia="Times New Roman" w:hAnsi="Times New Roman" w:cs="Times New Roman"/>
          <w:sz w:val="24"/>
          <w:szCs w:val="24"/>
          <w:lang w:eastAsia="ru-RU"/>
        </w:rPr>
        <w:t> </w:t>
      </w:r>
      <w:r w:rsidRPr="00CC6D04">
        <w:rPr>
          <w:rFonts w:ascii="Times New Roman" w:eastAsia="Times New Roman" w:hAnsi="Times New Roman" w:cs="Times New Roman"/>
          <w:sz w:val="24"/>
          <w:szCs w:val="24"/>
          <w:bdr w:val="none" w:sz="0" w:space="0" w:color="auto" w:frame="1"/>
          <w:lang w:eastAsia="ru-RU"/>
        </w:rPr>
        <w:t>навыками работы с книгой, получением информации;</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C6D04">
        <w:rPr>
          <w:rFonts w:ascii="Times New Roman" w:eastAsia="Times New Roman" w:hAnsi="Times New Roman" w:cs="Times New Roman"/>
          <w:b/>
          <w:bCs/>
          <w:i/>
          <w:iCs/>
          <w:sz w:val="24"/>
          <w:szCs w:val="24"/>
          <w:bdr w:val="none" w:sz="0" w:space="0" w:color="auto" w:frame="1"/>
          <w:lang w:eastAsia="ru-RU"/>
        </w:rPr>
        <w:t>воспитание</w:t>
      </w:r>
      <w:r w:rsidRPr="00CC6D04">
        <w:rPr>
          <w:rFonts w:ascii="Times New Roman" w:eastAsia="Times New Roman" w:hAnsi="Times New Roman" w:cs="Times New Roman"/>
          <w:b/>
          <w:bCs/>
          <w:sz w:val="24"/>
          <w:szCs w:val="24"/>
          <w:lang w:eastAsia="ru-RU"/>
        </w:rPr>
        <w:t> </w:t>
      </w:r>
      <w:r w:rsidRPr="00CC6D04">
        <w:rPr>
          <w:rFonts w:ascii="Times New Roman" w:eastAsia="Times New Roman" w:hAnsi="Times New Roman" w:cs="Times New Roman"/>
          <w:sz w:val="24"/>
          <w:szCs w:val="24"/>
          <w:bdr w:val="none" w:sz="0" w:space="0" w:color="auto" w:frame="1"/>
          <w:lang w:eastAsia="ru-RU"/>
        </w:rPr>
        <w:t>позитивного отношения к книге, потребности в чтении посредством использования различных форм работы с читателем;</w:t>
      </w:r>
    </w:p>
    <w:p w:rsidR="00BF691D" w:rsidRPr="00CC6D04" w:rsidRDefault="00BF691D" w:rsidP="00BF691D">
      <w:pPr>
        <w:spacing w:after="0" w:line="240" w:lineRule="auto"/>
        <w:jc w:val="both"/>
        <w:textAlignment w:val="baseline"/>
        <w:rPr>
          <w:rFonts w:ascii="Times New Roman" w:eastAsia="Times New Roman" w:hAnsi="Times New Roman" w:cs="Times New Roman"/>
          <w:b/>
          <w:i/>
          <w:sz w:val="24"/>
          <w:szCs w:val="24"/>
          <w:lang w:eastAsia="ru-RU"/>
        </w:rPr>
      </w:pPr>
      <w:r w:rsidRPr="00CC6D04">
        <w:rPr>
          <w:rFonts w:ascii="Times New Roman" w:eastAsia="Times New Roman" w:hAnsi="Times New Roman" w:cs="Times New Roman"/>
          <w:b/>
          <w:i/>
          <w:sz w:val="24"/>
          <w:szCs w:val="24"/>
          <w:lang w:eastAsia="ru-RU"/>
        </w:rPr>
        <w:t xml:space="preserve">задачи </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lang w:eastAsia="ru-RU"/>
        </w:rPr>
      </w:pPr>
      <w:r w:rsidRPr="00CC6D04">
        <w:rPr>
          <w:rFonts w:ascii="Times New Roman" w:eastAsia="Times New Roman" w:hAnsi="Times New Roman" w:cs="Times New Roman"/>
          <w:b/>
          <w:i/>
          <w:sz w:val="24"/>
          <w:szCs w:val="24"/>
          <w:lang w:eastAsia="ru-RU"/>
        </w:rPr>
        <w:t xml:space="preserve"> - </w:t>
      </w:r>
      <w:r w:rsidRPr="00CC6D04">
        <w:rPr>
          <w:rFonts w:ascii="Times New Roman" w:eastAsia="Times New Roman" w:hAnsi="Times New Roman" w:cs="Times New Roman"/>
          <w:sz w:val="24"/>
          <w:szCs w:val="24"/>
          <w:lang w:eastAsia="ru-RU"/>
        </w:rPr>
        <w:t>обеспечение   учебно-воспитательного процесса и самообразования путём библиотечного и информационно-библиографического обслуживания учащихся и педагогов. Оказание помощи в деятельности учителей и учащихся в образовательных проектах</w:t>
      </w:r>
    </w:p>
    <w:p w:rsidR="00BF691D" w:rsidRPr="00CC6D04" w:rsidRDefault="00BF691D" w:rsidP="00BF691D">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C6D04">
        <w:rPr>
          <w:rFonts w:ascii="Times New Roman" w:eastAsia="Times New Roman" w:hAnsi="Times New Roman" w:cs="Times New Roman"/>
          <w:sz w:val="24"/>
          <w:szCs w:val="24"/>
          <w:lang w:eastAsia="ru-RU"/>
        </w:rPr>
        <w:t xml:space="preserve"> - формирование у читателей навыков независимого библиотечного пользователя: обучение пользованию книгой и другими носителями информации, поиску, отбору и критической оценке информации;</w:t>
      </w:r>
    </w:p>
    <w:p w:rsidR="00BF691D" w:rsidRPr="00CC6D04" w:rsidRDefault="00BF691D" w:rsidP="00BF691D">
      <w:pPr>
        <w:spacing w:after="0" w:line="240" w:lineRule="auto"/>
        <w:jc w:val="both"/>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    - Обеспечение возможности наиболее полного и быстрого доступа к документам. Оказание консультационной методической помощи педагогам, родителям, учащимся в получении информации</w:t>
      </w:r>
    </w:p>
    <w:p w:rsidR="00BF691D" w:rsidRDefault="00BF691D" w:rsidP="00BF691D">
      <w:pPr>
        <w:spacing w:after="0" w:line="240" w:lineRule="auto"/>
        <w:jc w:val="both"/>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   - Сбор, накопление и обработка информации и доведение её до пользователя. Проведение внеклассной работы на базе источников информации, имеющихся в библиотеке. </w:t>
      </w:r>
    </w:p>
    <w:p w:rsidR="00BF691D" w:rsidRDefault="00BF691D" w:rsidP="00BF691D">
      <w:pPr>
        <w:spacing w:after="0" w:line="240" w:lineRule="auto"/>
        <w:jc w:val="both"/>
        <w:rPr>
          <w:rFonts w:ascii="Times New Roman" w:eastAsia="Times New Roman" w:hAnsi="Times New Roman" w:cs="Times New Roman"/>
          <w:sz w:val="24"/>
          <w:szCs w:val="24"/>
          <w:lang w:eastAsia="ru-RU"/>
        </w:rPr>
      </w:pPr>
    </w:p>
    <w:p w:rsidR="00BF691D" w:rsidRPr="00CC6D04" w:rsidRDefault="00BF691D" w:rsidP="00BF691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19"/>
        <w:gridCol w:w="1679"/>
        <w:gridCol w:w="107"/>
        <w:gridCol w:w="3621"/>
        <w:gridCol w:w="356"/>
        <w:gridCol w:w="150"/>
        <w:gridCol w:w="1912"/>
        <w:gridCol w:w="1677"/>
      </w:tblGrid>
      <w:tr w:rsidR="00BF691D" w:rsidRPr="00CC6D04" w:rsidTr="00BF691D">
        <w:trPr>
          <w:trHeight w:val="166"/>
        </w:trPr>
        <w:tc>
          <w:tcPr>
            <w:tcW w:w="660" w:type="dxa"/>
            <w:gridSpan w:val="2"/>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w:t>
            </w:r>
          </w:p>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п/п</w:t>
            </w:r>
          </w:p>
        </w:tc>
        <w:tc>
          <w:tcPr>
            <w:tcW w:w="1679"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sz w:val="24"/>
                <w:szCs w:val="24"/>
                <w:lang w:eastAsia="ru-RU"/>
              </w:rPr>
            </w:pPr>
            <w:r w:rsidRPr="00CC6D04">
              <w:rPr>
                <w:rFonts w:ascii="Times New Roman" w:eastAsia="Times New Roman" w:hAnsi="Times New Roman" w:cs="Times New Roman"/>
                <w:b/>
                <w:sz w:val="24"/>
                <w:szCs w:val="24"/>
                <w:lang w:eastAsia="ru-RU"/>
              </w:rPr>
              <w:t>Срок выполнения</w:t>
            </w:r>
          </w:p>
        </w:tc>
        <w:tc>
          <w:tcPr>
            <w:tcW w:w="3728" w:type="dxa"/>
            <w:gridSpan w:val="2"/>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sz w:val="24"/>
                <w:szCs w:val="24"/>
                <w:lang w:eastAsia="ru-RU"/>
              </w:rPr>
            </w:pPr>
            <w:r w:rsidRPr="00CC6D04">
              <w:rPr>
                <w:rFonts w:ascii="Times New Roman" w:eastAsia="Times New Roman" w:hAnsi="Times New Roman" w:cs="Times New Roman"/>
                <w:b/>
                <w:sz w:val="24"/>
                <w:szCs w:val="24"/>
                <w:lang w:eastAsia="ru-RU"/>
              </w:rPr>
              <w:t>Содержание работы</w:t>
            </w:r>
          </w:p>
        </w:tc>
        <w:tc>
          <w:tcPr>
            <w:tcW w:w="2418" w:type="dxa"/>
            <w:gridSpan w:val="3"/>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sz w:val="24"/>
                <w:szCs w:val="24"/>
                <w:lang w:eastAsia="ru-RU"/>
              </w:rPr>
            </w:pPr>
            <w:r w:rsidRPr="00CC6D04">
              <w:rPr>
                <w:rFonts w:ascii="Times New Roman" w:eastAsia="Times New Roman" w:hAnsi="Times New Roman" w:cs="Times New Roman"/>
                <w:b/>
                <w:sz w:val="24"/>
                <w:szCs w:val="24"/>
                <w:lang w:eastAsia="ru-RU"/>
              </w:rPr>
              <w:t xml:space="preserve">Ответственный </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sz w:val="24"/>
                <w:szCs w:val="24"/>
                <w:lang w:eastAsia="ru-RU"/>
              </w:rPr>
            </w:pPr>
            <w:r w:rsidRPr="00CC6D04">
              <w:rPr>
                <w:rFonts w:ascii="Times New Roman" w:eastAsia="Times New Roman" w:hAnsi="Times New Roman" w:cs="Times New Roman"/>
                <w:b/>
                <w:sz w:val="24"/>
                <w:szCs w:val="24"/>
                <w:lang w:eastAsia="ru-RU"/>
              </w:rPr>
              <w:t xml:space="preserve">Примечание </w:t>
            </w:r>
          </w:p>
        </w:tc>
      </w:tr>
      <w:tr w:rsidR="00BF691D" w:rsidRPr="00CC6D04" w:rsidTr="00BF691D">
        <w:trPr>
          <w:trHeight w:val="166"/>
        </w:trPr>
        <w:tc>
          <w:tcPr>
            <w:tcW w:w="10162" w:type="dxa"/>
            <w:gridSpan w:val="9"/>
            <w:shd w:val="clear" w:color="auto" w:fill="auto"/>
            <w:vAlign w:val="center"/>
          </w:tcPr>
          <w:p w:rsidR="00BF691D" w:rsidRPr="00814A56" w:rsidRDefault="00BF691D" w:rsidP="00BF691D">
            <w:pPr>
              <w:spacing w:after="0" w:line="240" w:lineRule="auto"/>
              <w:jc w:val="center"/>
              <w:rPr>
                <w:rFonts w:ascii="Times New Roman" w:eastAsia="Times New Roman" w:hAnsi="Times New Roman" w:cs="Times New Roman"/>
                <w:b/>
                <w:i/>
                <w:color w:val="000000"/>
                <w:sz w:val="24"/>
                <w:szCs w:val="24"/>
                <w:lang w:eastAsia="ru-RU"/>
              </w:rPr>
            </w:pPr>
            <w:r w:rsidRPr="00814A56">
              <w:rPr>
                <w:rFonts w:ascii="Times New Roman" w:eastAsia="Times New Roman" w:hAnsi="Times New Roman" w:cs="Times New Roman"/>
                <w:b/>
                <w:i/>
                <w:color w:val="000000"/>
                <w:sz w:val="24"/>
                <w:szCs w:val="24"/>
                <w:lang w:eastAsia="ru-RU"/>
              </w:rPr>
              <w:t>1. Работа с фондом учебной литературы</w:t>
            </w:r>
          </w:p>
        </w:tc>
      </w:tr>
      <w:tr w:rsidR="00BF691D" w:rsidRPr="00CC6D04" w:rsidTr="00BF691D">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1</w:t>
            </w:r>
          </w:p>
        </w:tc>
        <w:tc>
          <w:tcPr>
            <w:tcW w:w="1679" w:type="dxa"/>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Сентябрь-октябрь</w:t>
            </w:r>
          </w:p>
        </w:tc>
        <w:tc>
          <w:tcPr>
            <w:tcW w:w="3728" w:type="dxa"/>
            <w:gridSpan w:val="2"/>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Подведение итогов движения фонда. Диагностика обеспеченности учащихся </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учебник</w:t>
            </w:r>
            <w:r>
              <w:rPr>
                <w:rFonts w:ascii="Times New Roman" w:eastAsia="Times New Roman" w:hAnsi="Times New Roman" w:cs="Times New Roman"/>
                <w:sz w:val="24"/>
                <w:szCs w:val="24"/>
                <w:lang w:eastAsia="ru-RU"/>
              </w:rPr>
              <w:t xml:space="preserve">ами и учебными пособиями на 2019-2020 </w:t>
            </w:r>
            <w:r w:rsidRPr="00CC6D04">
              <w:rPr>
                <w:rFonts w:ascii="Times New Roman" w:eastAsia="Times New Roman" w:hAnsi="Times New Roman" w:cs="Times New Roman"/>
                <w:sz w:val="24"/>
                <w:szCs w:val="24"/>
                <w:lang w:eastAsia="ru-RU"/>
              </w:rPr>
              <w:t>учебный год.</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p>
        </w:tc>
      </w:tr>
      <w:tr w:rsidR="00BF691D" w:rsidRPr="00CC6D04" w:rsidTr="00BF691D">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2</w:t>
            </w:r>
          </w:p>
        </w:tc>
        <w:tc>
          <w:tcPr>
            <w:tcW w:w="1679" w:type="dxa"/>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3728" w:type="dxa"/>
            <w:gridSpan w:val="2"/>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Составление отчетных документов по обеспеченности учащихся учебниками и </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другой литературой (акты)</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3</w:t>
            </w:r>
          </w:p>
        </w:tc>
        <w:tc>
          <w:tcPr>
            <w:tcW w:w="1679" w:type="dxa"/>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Май-июнь;</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август-сентябрь</w:t>
            </w:r>
          </w:p>
        </w:tc>
        <w:tc>
          <w:tcPr>
            <w:tcW w:w="3728" w:type="dxa"/>
            <w:gridSpan w:val="2"/>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Приём  и выдача учебников учащимся. Обеспечить выдачу учебников в полном объёме согласно учебным программам.</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color w:val="000000"/>
                <w:sz w:val="28"/>
                <w:szCs w:val="28"/>
                <w:lang w:eastAsia="ru-RU"/>
              </w:rPr>
            </w:pPr>
            <w:r w:rsidRPr="00CC6D04">
              <w:rPr>
                <w:rFonts w:ascii="Times New Roman" w:eastAsia="Times New Roman" w:hAnsi="Times New Roman" w:cs="Times New Roman"/>
                <w:b/>
                <w:color w:val="000000"/>
                <w:sz w:val="28"/>
                <w:szCs w:val="28"/>
                <w:lang w:eastAsia="ru-RU"/>
              </w:rPr>
              <w:t xml:space="preserve">2. </w:t>
            </w:r>
            <w:r w:rsidRPr="00814A56">
              <w:rPr>
                <w:rFonts w:ascii="Times New Roman" w:eastAsia="Times New Roman" w:hAnsi="Times New Roman" w:cs="Times New Roman"/>
                <w:b/>
                <w:i/>
                <w:color w:val="000000"/>
                <w:sz w:val="24"/>
                <w:szCs w:val="24"/>
                <w:lang w:eastAsia="ru-RU"/>
              </w:rPr>
              <w:t>Составление библиографической модели комплектования фонда учебной литературы</w:t>
            </w: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1</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Январь-август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Работа с библиографическими изданиями (каталоги, перечень учебников и пособий рекомендованных Федеральным стандартом);</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 учителя предметники, администрация</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val="en-US" w:eastAsia="ru-RU"/>
              </w:rPr>
            </w:pPr>
            <w:r w:rsidRPr="00CC6D04">
              <w:rPr>
                <w:rFonts w:ascii="Times New Roman" w:eastAsia="Times New Roman" w:hAnsi="Times New Roman" w:cs="Times New Roman"/>
                <w:sz w:val="28"/>
                <w:szCs w:val="28"/>
                <w:lang w:val="en-US" w:eastAsia="ru-RU"/>
              </w:rPr>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Январь-август</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Подготовка перечня учебников, планируемых к использованию в новом учебном году;</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val="en-US" w:eastAsia="ru-RU"/>
              </w:rPr>
              <w:t>3</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сентябрь</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Ведение тетради выдачи учебников классным руководителям</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val="en-US" w:eastAsia="ru-RU"/>
              </w:rPr>
            </w:pPr>
            <w:r w:rsidRPr="00CC6D04">
              <w:rPr>
                <w:rFonts w:ascii="Times New Roman" w:eastAsia="Times New Roman" w:hAnsi="Times New Roman" w:cs="Times New Roman"/>
                <w:sz w:val="28"/>
                <w:szCs w:val="28"/>
                <w:lang w:val="en-US" w:eastAsia="ru-RU"/>
              </w:rPr>
              <w:t>4</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Изучение и анализ использования учебного фонда</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i/>
                <w:color w:val="000000"/>
                <w:sz w:val="24"/>
                <w:szCs w:val="24"/>
                <w:lang w:eastAsia="ru-RU"/>
              </w:rPr>
            </w:pPr>
            <w:r w:rsidRPr="00CC6D04">
              <w:rPr>
                <w:rFonts w:ascii="Times New Roman" w:eastAsia="Times New Roman" w:hAnsi="Times New Roman" w:cs="Times New Roman"/>
                <w:b/>
                <w:i/>
                <w:color w:val="000000"/>
                <w:sz w:val="24"/>
                <w:szCs w:val="24"/>
                <w:lang w:eastAsia="ru-RU"/>
              </w:rPr>
              <w:t xml:space="preserve">3. </w:t>
            </w:r>
            <w:r w:rsidRPr="00CC6D04">
              <w:rPr>
                <w:rFonts w:ascii="Times New Roman" w:eastAsia="Times New Roman" w:hAnsi="Times New Roman" w:cs="Times New Roman"/>
                <w:b/>
                <w:i/>
                <w:color w:val="000000"/>
                <w:sz w:val="28"/>
                <w:szCs w:val="28"/>
                <w:lang w:eastAsia="ru-RU"/>
              </w:rPr>
              <w:t>Комплектование фонда.</w:t>
            </w: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lastRenderedPageBreak/>
              <w:t>1</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Ноябрь-декабрь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Оформление подписки на периодические издания</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в течении года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Прием литературы, полученную в дар, учет и обработка </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3</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ноябрь февраль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Списания ветхой  и морально устаревшей литературы</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4</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с поступлением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Прием и техническая обработка новых учебных изданий</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5</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с поступлением</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Расстановка новых изданий </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814A56" w:rsidRDefault="00BF691D" w:rsidP="00BF691D">
            <w:pPr>
              <w:spacing w:after="0" w:line="240" w:lineRule="auto"/>
              <w:jc w:val="center"/>
              <w:rPr>
                <w:rFonts w:ascii="Times New Roman" w:eastAsia="Times New Roman" w:hAnsi="Times New Roman" w:cs="Times New Roman"/>
                <w:b/>
                <w:i/>
                <w:color w:val="000000"/>
                <w:sz w:val="24"/>
                <w:szCs w:val="24"/>
                <w:lang w:eastAsia="ru-RU"/>
              </w:rPr>
            </w:pPr>
            <w:r w:rsidRPr="00814A56">
              <w:rPr>
                <w:rFonts w:ascii="Times New Roman" w:eastAsia="Times New Roman" w:hAnsi="Times New Roman" w:cs="Times New Roman"/>
                <w:b/>
                <w:i/>
                <w:color w:val="000000"/>
                <w:sz w:val="24"/>
                <w:szCs w:val="24"/>
                <w:lang w:eastAsia="ru-RU"/>
              </w:rPr>
              <w:t>4. Пополнение и редактирование каталогов.</w:t>
            </w: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1</w:t>
            </w:r>
          </w:p>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с поступлением</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Пополнение и редактирование алфавитного и систематического каталогов;</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с поступлением</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Пополнение и редактирование карточек периодических изданий, журнальных статей</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814A56" w:rsidRDefault="00BF691D" w:rsidP="00BF691D">
            <w:pPr>
              <w:spacing w:after="0" w:line="240" w:lineRule="auto"/>
              <w:jc w:val="center"/>
              <w:rPr>
                <w:rFonts w:ascii="Times New Roman" w:eastAsia="Times New Roman" w:hAnsi="Times New Roman" w:cs="Times New Roman"/>
                <w:b/>
                <w:i/>
                <w:color w:val="000000"/>
                <w:sz w:val="24"/>
                <w:szCs w:val="24"/>
                <w:lang w:eastAsia="ru-RU"/>
              </w:rPr>
            </w:pPr>
            <w:r w:rsidRPr="00CC6D04">
              <w:rPr>
                <w:rFonts w:ascii="Times New Roman" w:eastAsia="Times New Roman" w:hAnsi="Times New Roman" w:cs="Times New Roman"/>
                <w:i/>
                <w:color w:val="0070C0"/>
                <w:sz w:val="28"/>
                <w:szCs w:val="28"/>
                <w:lang w:eastAsia="ru-RU"/>
              </w:rPr>
              <w:t xml:space="preserve">     </w:t>
            </w:r>
            <w:r w:rsidRPr="00CC6D04">
              <w:rPr>
                <w:rFonts w:ascii="Times New Roman" w:eastAsia="Times New Roman" w:hAnsi="Times New Roman" w:cs="Times New Roman"/>
                <w:b/>
                <w:i/>
                <w:color w:val="000000"/>
                <w:sz w:val="28"/>
                <w:szCs w:val="28"/>
                <w:lang w:eastAsia="ru-RU"/>
              </w:rPr>
              <w:t xml:space="preserve"> </w:t>
            </w:r>
            <w:r w:rsidRPr="00814A56">
              <w:rPr>
                <w:rFonts w:ascii="Times New Roman" w:eastAsia="Times New Roman" w:hAnsi="Times New Roman" w:cs="Times New Roman"/>
                <w:b/>
                <w:i/>
                <w:color w:val="000000"/>
                <w:sz w:val="24"/>
                <w:szCs w:val="24"/>
                <w:lang w:eastAsia="ru-RU"/>
              </w:rPr>
              <w:t>5.Формирования и сохранность фонда библиотеки</w:t>
            </w: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1</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в течение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Проводить с учащимися разъяснительную  и организаторскую работу по сохранности  организация работы по сохранению учебников и фонда</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 классные руководители</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Ежемесячно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Сохранность книжного фонда (рейды – проверки) Контроль над состоянием сохранности учебников</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 педагог-организатор, классный руководитель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3</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в течении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Обновление уголка «Новинки литературы»</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4</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апрель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Работа с формулярами (выявление активных читателей, работа с пассивными)</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8"/>
                <w:szCs w:val="28"/>
                <w:lang w:eastAsia="ru-RU"/>
              </w:rPr>
              <w:t>5</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t>Май - август</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Анализ обеспеченности учащихся учебниками и другой </w:t>
            </w:r>
            <w:r w:rsidRPr="00CC6D04">
              <w:rPr>
                <w:rFonts w:ascii="Times New Roman" w:eastAsia="Times New Roman" w:hAnsi="Times New Roman" w:cs="Times New Roman"/>
                <w:sz w:val="24"/>
                <w:szCs w:val="24"/>
                <w:lang w:eastAsia="ru-RU"/>
              </w:rPr>
              <w:lastRenderedPageBreak/>
              <w:t>вспомогательной литературы на новый учебный год</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8"/>
                <w:szCs w:val="28"/>
                <w:lang w:eastAsia="ru-RU"/>
              </w:rPr>
            </w:pPr>
            <w:r w:rsidRPr="00CC6D04">
              <w:rPr>
                <w:rFonts w:ascii="Times New Roman" w:eastAsia="Times New Roman" w:hAnsi="Times New Roman" w:cs="Times New Roman"/>
                <w:sz w:val="24"/>
                <w:szCs w:val="24"/>
                <w:lang w:eastAsia="ru-RU"/>
              </w:rPr>
              <w:lastRenderedPageBreak/>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814A56" w:rsidRDefault="00BF691D" w:rsidP="00BF691D">
            <w:pPr>
              <w:spacing w:after="0" w:line="240" w:lineRule="auto"/>
              <w:jc w:val="center"/>
              <w:rPr>
                <w:rFonts w:ascii="Times New Roman" w:eastAsia="Times New Roman" w:hAnsi="Times New Roman" w:cs="Times New Roman"/>
                <w:i/>
                <w:color w:val="000000"/>
                <w:sz w:val="28"/>
                <w:szCs w:val="28"/>
                <w:lang w:eastAsia="ru-RU"/>
              </w:rPr>
            </w:pPr>
            <w:r w:rsidRPr="00814A56">
              <w:rPr>
                <w:rFonts w:ascii="Times New Roman" w:eastAsia="Times New Roman" w:hAnsi="Times New Roman" w:cs="Times New Roman"/>
                <w:i/>
                <w:color w:val="000000"/>
                <w:sz w:val="28"/>
                <w:szCs w:val="28"/>
                <w:lang w:eastAsia="ru-RU"/>
              </w:rPr>
              <w:lastRenderedPageBreak/>
              <w:t xml:space="preserve">6. Организация конкурса «Юный книголюб» </w:t>
            </w: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1</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Привлечение детей к систематическому чтению</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Сентябрь</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Экскурсия первоклассников в библиотеку: «С книгой познакомься и полюби её»</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 учитель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3</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Помощь в выборе книг</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4</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Обсуждение учащимися о прочитанной книги </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5</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Силами актива проводить ремонт книг, подшивку журналов и газет.</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6</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Март- апрель </w:t>
            </w:r>
          </w:p>
        </w:tc>
        <w:tc>
          <w:tcPr>
            <w:tcW w:w="3621" w:type="dxa"/>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Изучение читательской активности учащихся </w:t>
            </w:r>
          </w:p>
        </w:tc>
        <w:tc>
          <w:tcPr>
            <w:tcW w:w="2418" w:type="dxa"/>
            <w:gridSpan w:val="3"/>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814A56" w:rsidRDefault="00BF691D" w:rsidP="00BF691D">
            <w:pPr>
              <w:spacing w:after="0" w:line="240" w:lineRule="auto"/>
              <w:jc w:val="center"/>
              <w:rPr>
                <w:rFonts w:ascii="Times New Roman" w:eastAsia="Times New Roman" w:hAnsi="Times New Roman" w:cs="Times New Roman"/>
                <w:i/>
                <w:color w:val="0070C0"/>
                <w:sz w:val="24"/>
                <w:szCs w:val="24"/>
                <w:lang w:eastAsia="ru-RU"/>
              </w:rPr>
            </w:pPr>
            <w:r w:rsidRPr="00814A56">
              <w:rPr>
                <w:rFonts w:ascii="Times New Roman" w:eastAsia="Times New Roman" w:hAnsi="Times New Roman" w:cs="Times New Roman"/>
                <w:b/>
                <w:i/>
                <w:color w:val="000000"/>
                <w:sz w:val="24"/>
                <w:szCs w:val="24"/>
                <w:lang w:eastAsia="ru-RU"/>
              </w:rPr>
              <w:t>7. Информационное, библиотечное и справочно-библиографическое обслуживание пользователей библиотеки</w:t>
            </w:r>
          </w:p>
        </w:tc>
      </w:tr>
      <w:tr w:rsidR="00BF691D" w:rsidRPr="00CC6D04" w:rsidTr="00BF691D">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1</w:t>
            </w:r>
          </w:p>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 графику мероприятий</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 заявкам) в течении года</w:t>
            </w:r>
          </w:p>
        </w:tc>
        <w:tc>
          <w:tcPr>
            <w:tcW w:w="3977" w:type="dxa"/>
            <w:gridSpan w:val="2"/>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Составлять рекомендательные списки литературы, планы чтения по заявкам учителей и учащихся к классным часам, юбилейным датам и праздникам </w:t>
            </w:r>
          </w:p>
        </w:tc>
        <w:tc>
          <w:tcPr>
            <w:tcW w:w="2062"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в течении года (по заявке)  </w:t>
            </w:r>
          </w:p>
        </w:tc>
        <w:tc>
          <w:tcPr>
            <w:tcW w:w="3977" w:type="dxa"/>
            <w:gridSpan w:val="2"/>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Проведение библиотечно-библиографических занятий для учащихся школы с применением новых информационных технологий.</w:t>
            </w:r>
          </w:p>
        </w:tc>
        <w:tc>
          <w:tcPr>
            <w:tcW w:w="2062"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 учителя предметники, классные руководители</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3</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 заявкам</w:t>
            </w:r>
          </w:p>
        </w:tc>
        <w:tc>
          <w:tcPr>
            <w:tcW w:w="3977" w:type="dxa"/>
            <w:gridSpan w:val="2"/>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Выполнение тематических, фактических и информационных справок, выставок.</w:t>
            </w:r>
          </w:p>
        </w:tc>
        <w:tc>
          <w:tcPr>
            <w:tcW w:w="2062"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педагог- организатор</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10162" w:type="dxa"/>
            <w:gridSpan w:val="9"/>
            <w:shd w:val="clear" w:color="auto" w:fill="auto"/>
          </w:tcPr>
          <w:p w:rsidR="00BF691D" w:rsidRPr="00814A56" w:rsidRDefault="00BF691D" w:rsidP="00BF691D">
            <w:pPr>
              <w:spacing w:after="0" w:line="240" w:lineRule="auto"/>
              <w:jc w:val="center"/>
              <w:rPr>
                <w:rFonts w:ascii="Times New Roman" w:eastAsia="Times New Roman" w:hAnsi="Times New Roman" w:cs="Times New Roman"/>
                <w:b/>
                <w:color w:val="000000"/>
                <w:sz w:val="24"/>
                <w:szCs w:val="24"/>
                <w:lang w:eastAsia="ru-RU"/>
              </w:rPr>
            </w:pPr>
            <w:r w:rsidRPr="00814A56">
              <w:rPr>
                <w:rFonts w:ascii="Times New Roman" w:eastAsia="Times New Roman" w:hAnsi="Times New Roman" w:cs="Times New Roman"/>
                <w:b/>
                <w:i/>
                <w:color w:val="000000"/>
                <w:sz w:val="24"/>
                <w:szCs w:val="24"/>
                <w:lang w:eastAsia="ru-RU"/>
              </w:rPr>
              <w:t xml:space="preserve">8.Массовая работа. Выставочная деятельность. </w:t>
            </w: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1</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течение года,</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по заявкам</w:t>
            </w:r>
          </w:p>
        </w:tc>
        <w:tc>
          <w:tcPr>
            <w:tcW w:w="4127" w:type="dxa"/>
            <w:gridSpan w:val="3"/>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Плановые выставки:</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а) Чудесный мир сказок</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 Забытые книги</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lastRenderedPageBreak/>
              <w:t xml:space="preserve"> в) Твои помощники - справочная литература</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г) Твои права</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д) «День школьных библиотек» </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е)  Здоровье детей - наше общее дело</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з) Азбука избирателя</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и) Выставка произведений  «Ко дню Победы» … </w:t>
            </w: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lastRenderedPageBreak/>
              <w:t>2</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По предметным неделям (по заявкам) </w:t>
            </w:r>
          </w:p>
        </w:tc>
        <w:tc>
          <w:tcPr>
            <w:tcW w:w="4127" w:type="dxa"/>
            <w:gridSpan w:val="3"/>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Выставки учебных изданий по предметным неделям</w:t>
            </w: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3</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течение года</w:t>
            </w:r>
          </w:p>
        </w:tc>
        <w:tc>
          <w:tcPr>
            <w:tcW w:w="4127" w:type="dxa"/>
            <w:gridSpan w:val="3"/>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Ежемесячные выставки к юбилейным датам писателей (список юбилейных дат) </w:t>
            </w: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4</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3-7 апрель </w:t>
            </w:r>
          </w:p>
        </w:tc>
        <w:tc>
          <w:tcPr>
            <w:tcW w:w="4127" w:type="dxa"/>
            <w:gridSpan w:val="3"/>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Неделя детской книги: 1)Выставка-приглашение «Как это здорово читать!»</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2) «Самые веселые книги»</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3) Библио – шоу «Добрый мир любимых книг»</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4) Акция «Посоветуй книгу другу»</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5)Викторина «Сказок мудрые уроки»</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6)Внеклассное мероприятие «Остров книголюбов»</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7)  Акция «Подари книгу библиотеке»</w:t>
            </w: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5</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Сентябрь –апрель</w:t>
            </w:r>
          </w:p>
        </w:tc>
        <w:tc>
          <w:tcPr>
            <w:tcW w:w="4127" w:type="dxa"/>
            <w:gridSpan w:val="3"/>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Конкурс «Самый  а</w:t>
            </w:r>
            <w:r>
              <w:rPr>
                <w:rFonts w:ascii="Times New Roman" w:eastAsia="Times New Roman" w:hAnsi="Times New Roman" w:cs="Times New Roman"/>
                <w:sz w:val="24"/>
                <w:szCs w:val="24"/>
                <w:lang w:eastAsia="ru-RU"/>
              </w:rPr>
              <w:t>ктивный читатель библиотеки 2</w:t>
            </w:r>
            <w:r w:rsidR="00215533">
              <w:rPr>
                <w:rFonts w:ascii="Times New Roman" w:eastAsia="Times New Roman" w:hAnsi="Times New Roman" w:cs="Times New Roman"/>
                <w:sz w:val="24"/>
                <w:szCs w:val="24"/>
                <w:lang w:eastAsia="ru-RU"/>
              </w:rPr>
              <w:t>021-2022</w:t>
            </w:r>
            <w:r w:rsidRPr="00CC6D04">
              <w:rPr>
                <w:rFonts w:ascii="Times New Roman" w:eastAsia="Times New Roman" w:hAnsi="Times New Roman" w:cs="Times New Roman"/>
                <w:sz w:val="24"/>
                <w:szCs w:val="24"/>
                <w:lang w:eastAsia="ru-RU"/>
              </w:rPr>
              <w:t xml:space="preserve">   учебном году»</w:t>
            </w:r>
            <w:r w:rsidRPr="00CC6D04">
              <w:rPr>
                <w:rFonts w:ascii="Times New Roman" w:eastAsia="Times New Roman" w:hAnsi="Times New Roman" w:cs="Times New Roman"/>
                <w:sz w:val="28"/>
                <w:szCs w:val="28"/>
                <w:lang w:eastAsia="ru-RU"/>
              </w:rPr>
              <w:t xml:space="preserve"> </w:t>
            </w:r>
            <w:r w:rsidRPr="00CC6D04">
              <w:rPr>
                <w:rFonts w:ascii="Times New Roman" w:eastAsia="Times New Roman" w:hAnsi="Times New Roman" w:cs="Times New Roman"/>
                <w:sz w:val="24"/>
                <w:szCs w:val="24"/>
                <w:lang w:eastAsia="ru-RU"/>
              </w:rPr>
              <w:t>(2-9 классы).</w:t>
            </w: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6</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Май </w:t>
            </w:r>
          </w:p>
        </w:tc>
        <w:tc>
          <w:tcPr>
            <w:tcW w:w="4127" w:type="dxa"/>
            <w:gridSpan w:val="3"/>
            <w:shd w:val="clear" w:color="auto" w:fill="auto"/>
          </w:tcPr>
          <w:p w:rsidR="00BF691D" w:rsidRPr="00CC6D04" w:rsidRDefault="00BF691D" w:rsidP="00215533">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Конк</w:t>
            </w:r>
            <w:r w:rsidR="00215533">
              <w:rPr>
                <w:rFonts w:ascii="Times New Roman" w:eastAsia="Times New Roman" w:hAnsi="Times New Roman" w:cs="Times New Roman"/>
                <w:sz w:val="24"/>
                <w:szCs w:val="24"/>
                <w:lang w:eastAsia="ru-RU"/>
              </w:rPr>
              <w:t>урс «Самый читающий класс в 2021-2022</w:t>
            </w:r>
            <w:r w:rsidRPr="00CC6D04">
              <w:rPr>
                <w:rFonts w:ascii="Times New Roman" w:eastAsia="Times New Roman" w:hAnsi="Times New Roman" w:cs="Times New Roman"/>
                <w:sz w:val="24"/>
                <w:szCs w:val="24"/>
                <w:lang w:eastAsia="ru-RU"/>
              </w:rPr>
              <w:t xml:space="preserve"> учебном году» (2-11 классы).</w:t>
            </w: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60" w:type="dxa"/>
            <w:gridSpan w:val="2"/>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7</w:t>
            </w:r>
          </w:p>
        </w:tc>
        <w:tc>
          <w:tcPr>
            <w:tcW w:w="1786" w:type="dxa"/>
            <w:gridSpan w:val="2"/>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Май </w:t>
            </w:r>
          </w:p>
        </w:tc>
        <w:tc>
          <w:tcPr>
            <w:tcW w:w="4127" w:type="dxa"/>
            <w:gridSpan w:val="3"/>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xml:space="preserve">«Им не вручали повесток» викторина в 6-11 классах (знание истории по </w:t>
            </w:r>
            <w:r w:rsidRPr="00CC6D04">
              <w:rPr>
                <w:rFonts w:ascii="Times New Roman" w:eastAsia="Times New Roman" w:hAnsi="Times New Roman" w:cs="Times New Roman"/>
                <w:sz w:val="24"/>
                <w:szCs w:val="24"/>
                <w:lang w:eastAsia="ru-RU"/>
              </w:rPr>
              <w:lastRenderedPageBreak/>
              <w:t>произведениям)</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p>
        </w:tc>
        <w:tc>
          <w:tcPr>
            <w:tcW w:w="1912" w:type="dxa"/>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BF691D">
        <w:trPr>
          <w:trHeight w:val="166"/>
        </w:trPr>
        <w:tc>
          <w:tcPr>
            <w:tcW w:w="8485" w:type="dxa"/>
            <w:gridSpan w:val="8"/>
            <w:shd w:val="clear" w:color="auto" w:fill="auto"/>
          </w:tcPr>
          <w:p w:rsidR="00BF691D" w:rsidRPr="00CC6D04" w:rsidRDefault="00BF691D" w:rsidP="00BF691D">
            <w:pPr>
              <w:spacing w:after="0" w:line="240" w:lineRule="auto"/>
              <w:jc w:val="center"/>
              <w:rPr>
                <w:rFonts w:ascii="Times New Roman" w:eastAsia="Times New Roman" w:hAnsi="Times New Roman" w:cs="Times New Roman"/>
                <w:b/>
                <w:i/>
                <w:color w:val="000000"/>
                <w:sz w:val="24"/>
                <w:szCs w:val="24"/>
                <w:lang w:eastAsia="ru-RU"/>
              </w:rPr>
            </w:pPr>
            <w:r w:rsidRPr="00CC6D04">
              <w:rPr>
                <w:rFonts w:ascii="Times New Roman" w:eastAsia="Times New Roman" w:hAnsi="Times New Roman" w:cs="Times New Roman"/>
                <w:b/>
                <w:i/>
                <w:color w:val="000000"/>
                <w:sz w:val="24"/>
                <w:szCs w:val="24"/>
                <w:lang w:eastAsia="ru-RU"/>
              </w:rPr>
              <w:lastRenderedPageBreak/>
              <w:t xml:space="preserve">Повышение квалификации  </w:t>
            </w:r>
          </w:p>
        </w:tc>
        <w:tc>
          <w:tcPr>
            <w:tcW w:w="1677" w:type="dxa"/>
            <w:shd w:val="clear" w:color="auto" w:fill="auto"/>
          </w:tcPr>
          <w:p w:rsidR="00BF691D" w:rsidRPr="00CC6D04" w:rsidRDefault="00BF691D" w:rsidP="00BF691D">
            <w:pPr>
              <w:spacing w:after="0" w:line="240" w:lineRule="auto"/>
              <w:jc w:val="center"/>
              <w:rPr>
                <w:rFonts w:ascii="Times New Roman" w:eastAsia="Times New Roman" w:hAnsi="Times New Roman" w:cs="Times New Roman"/>
                <w:color w:val="0070C0"/>
                <w:sz w:val="24"/>
                <w:szCs w:val="24"/>
                <w:lang w:eastAsia="ru-RU"/>
              </w:rPr>
            </w:pPr>
          </w:p>
        </w:tc>
      </w:tr>
      <w:tr w:rsidR="00BF691D" w:rsidRPr="00CC6D04" w:rsidTr="00814A56">
        <w:trPr>
          <w:trHeight w:val="166"/>
        </w:trPr>
        <w:tc>
          <w:tcPr>
            <w:tcW w:w="641" w:type="dxa"/>
            <w:tcBorders>
              <w:right w:val="single" w:sz="4" w:space="0" w:color="auto"/>
            </w:tcBorders>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1</w:t>
            </w:r>
          </w:p>
        </w:tc>
        <w:tc>
          <w:tcPr>
            <w:tcW w:w="1805" w:type="dxa"/>
            <w:gridSpan w:val="3"/>
            <w:tcBorders>
              <w:right w:val="single" w:sz="4" w:space="0" w:color="auto"/>
            </w:tcBorders>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4127" w:type="dxa"/>
            <w:gridSpan w:val="3"/>
            <w:tcBorders>
              <w:right w:val="single" w:sz="4" w:space="0" w:color="auto"/>
            </w:tcBorders>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Самообразование:</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чтение журналов «Школьная библиотека», «Библиотека».</w:t>
            </w:r>
          </w:p>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 приказов, писем, инструкций о библиотечном деле.</w:t>
            </w:r>
          </w:p>
        </w:tc>
        <w:tc>
          <w:tcPr>
            <w:tcW w:w="1912" w:type="dxa"/>
            <w:tcBorders>
              <w:left w:val="single" w:sz="4" w:space="0" w:color="auto"/>
            </w:tcBorders>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color w:val="0070C0"/>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tcBorders>
              <w:left w:val="single" w:sz="4" w:space="0" w:color="auto"/>
            </w:tcBorders>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41" w:type="dxa"/>
            <w:tcBorders>
              <w:right w:val="single" w:sz="4" w:space="0" w:color="auto"/>
            </w:tcBorders>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2</w:t>
            </w:r>
          </w:p>
        </w:tc>
        <w:tc>
          <w:tcPr>
            <w:tcW w:w="1805" w:type="dxa"/>
            <w:gridSpan w:val="3"/>
            <w:tcBorders>
              <w:right w:val="single" w:sz="4" w:space="0" w:color="auto"/>
            </w:tcBorders>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4127" w:type="dxa"/>
            <w:gridSpan w:val="3"/>
            <w:tcBorders>
              <w:right w:val="single" w:sz="4" w:space="0" w:color="auto"/>
            </w:tcBorders>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Совершенствование традиционных и освоение новых библиотечных технологий.</w:t>
            </w:r>
          </w:p>
        </w:tc>
        <w:tc>
          <w:tcPr>
            <w:tcW w:w="1912" w:type="dxa"/>
            <w:tcBorders>
              <w:left w:val="single" w:sz="4" w:space="0" w:color="auto"/>
            </w:tcBorders>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color w:val="0070C0"/>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tcBorders>
              <w:left w:val="single" w:sz="4" w:space="0" w:color="auto"/>
            </w:tcBorders>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r w:rsidR="00BF691D" w:rsidRPr="00CC6D04" w:rsidTr="00814A56">
        <w:trPr>
          <w:trHeight w:val="166"/>
        </w:trPr>
        <w:tc>
          <w:tcPr>
            <w:tcW w:w="641" w:type="dxa"/>
            <w:tcBorders>
              <w:right w:val="single" w:sz="4" w:space="0" w:color="auto"/>
            </w:tcBorders>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c>
          <w:tcPr>
            <w:tcW w:w="1805" w:type="dxa"/>
            <w:gridSpan w:val="3"/>
            <w:tcBorders>
              <w:right w:val="single" w:sz="4" w:space="0" w:color="auto"/>
            </w:tcBorders>
            <w:shd w:val="clear" w:color="auto" w:fill="auto"/>
            <w:vAlign w:val="center"/>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в течении года</w:t>
            </w:r>
          </w:p>
        </w:tc>
        <w:tc>
          <w:tcPr>
            <w:tcW w:w="4127" w:type="dxa"/>
            <w:gridSpan w:val="3"/>
            <w:tcBorders>
              <w:right w:val="single" w:sz="4" w:space="0" w:color="auto"/>
            </w:tcBorders>
            <w:shd w:val="clear" w:color="auto" w:fill="auto"/>
          </w:tcPr>
          <w:p w:rsidR="00BF691D" w:rsidRPr="00CC6D04" w:rsidRDefault="00BF691D" w:rsidP="00BF691D">
            <w:pPr>
              <w:spacing w:after="0" w:line="240" w:lineRule="auto"/>
              <w:rPr>
                <w:rFonts w:ascii="Times New Roman" w:eastAsia="Times New Roman" w:hAnsi="Times New Roman" w:cs="Times New Roman"/>
                <w:sz w:val="24"/>
                <w:szCs w:val="24"/>
                <w:lang w:eastAsia="ru-RU"/>
              </w:rPr>
            </w:pPr>
            <w:r w:rsidRPr="00CC6D04">
              <w:rPr>
                <w:rFonts w:ascii="Times New Roman" w:eastAsia="Times New Roman" w:hAnsi="Times New Roman" w:cs="Times New Roman"/>
                <w:sz w:val="24"/>
                <w:szCs w:val="24"/>
                <w:lang w:eastAsia="ru-RU"/>
              </w:rPr>
              <w:t>Использование опыта лучших школьных библиотекарей, посещение семинаров</w:t>
            </w:r>
          </w:p>
        </w:tc>
        <w:tc>
          <w:tcPr>
            <w:tcW w:w="1912" w:type="dxa"/>
            <w:tcBorders>
              <w:left w:val="single" w:sz="4" w:space="0" w:color="auto"/>
            </w:tcBorders>
            <w:shd w:val="clear" w:color="auto" w:fill="auto"/>
            <w:vAlign w:val="center"/>
          </w:tcPr>
          <w:p w:rsidR="00BF691D" w:rsidRPr="00CC6D04" w:rsidRDefault="00BF691D" w:rsidP="00BF691D">
            <w:pPr>
              <w:spacing w:after="0" w:line="240" w:lineRule="auto"/>
              <w:jc w:val="center"/>
              <w:rPr>
                <w:rFonts w:ascii="Times New Roman" w:eastAsia="Times New Roman" w:hAnsi="Times New Roman" w:cs="Times New Roman"/>
                <w:color w:val="0070C0"/>
                <w:sz w:val="24"/>
                <w:szCs w:val="24"/>
                <w:lang w:eastAsia="ru-RU"/>
              </w:rPr>
            </w:pPr>
            <w:r w:rsidRPr="00CC6D04">
              <w:rPr>
                <w:rFonts w:ascii="Times New Roman" w:eastAsia="Times New Roman" w:hAnsi="Times New Roman" w:cs="Times New Roman"/>
                <w:sz w:val="24"/>
                <w:szCs w:val="24"/>
                <w:lang w:eastAsia="ru-RU"/>
              </w:rPr>
              <w:t>Библиотекарь</w:t>
            </w:r>
          </w:p>
        </w:tc>
        <w:tc>
          <w:tcPr>
            <w:tcW w:w="1677" w:type="dxa"/>
            <w:tcBorders>
              <w:left w:val="single" w:sz="4" w:space="0" w:color="auto"/>
            </w:tcBorders>
            <w:shd w:val="clear" w:color="auto" w:fill="auto"/>
          </w:tcPr>
          <w:p w:rsidR="00BF691D" w:rsidRPr="00CC6D04" w:rsidRDefault="00BF691D" w:rsidP="00BF691D">
            <w:pPr>
              <w:spacing w:after="0" w:line="240" w:lineRule="auto"/>
              <w:jc w:val="center"/>
              <w:rPr>
                <w:rFonts w:ascii="Times New Roman" w:eastAsia="Times New Roman" w:hAnsi="Times New Roman" w:cs="Times New Roman"/>
                <w:sz w:val="24"/>
                <w:szCs w:val="24"/>
                <w:lang w:eastAsia="ru-RU"/>
              </w:rPr>
            </w:pPr>
          </w:p>
        </w:tc>
      </w:tr>
    </w:tbl>
    <w:p w:rsidR="00BF691D" w:rsidRDefault="00BF691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BF6507" w:rsidRDefault="00BF6507" w:rsidP="00BF691D">
      <w:pPr>
        <w:spacing w:after="0" w:line="240" w:lineRule="auto"/>
        <w:ind w:left="862"/>
        <w:rPr>
          <w:rFonts w:ascii="Times New Roman" w:eastAsia="Times New Roman" w:hAnsi="Times New Roman" w:cs="Times New Roman"/>
          <w:sz w:val="24"/>
          <w:szCs w:val="24"/>
          <w:lang w:eastAsia="ru-RU"/>
        </w:rPr>
      </w:pPr>
    </w:p>
    <w:p w:rsidR="00BF6507" w:rsidRDefault="00BF6507" w:rsidP="00BF691D">
      <w:pPr>
        <w:spacing w:after="0" w:line="240" w:lineRule="auto"/>
        <w:ind w:left="862"/>
        <w:rPr>
          <w:rFonts w:ascii="Times New Roman" w:eastAsia="Times New Roman" w:hAnsi="Times New Roman" w:cs="Times New Roman"/>
          <w:sz w:val="24"/>
          <w:szCs w:val="24"/>
          <w:lang w:eastAsia="ru-RU"/>
        </w:rPr>
      </w:pPr>
    </w:p>
    <w:p w:rsidR="00DB0EAD" w:rsidRDefault="00DB0EAD" w:rsidP="00BF691D">
      <w:pPr>
        <w:spacing w:after="0" w:line="240" w:lineRule="auto"/>
        <w:ind w:left="862"/>
        <w:rPr>
          <w:rFonts w:ascii="Times New Roman" w:eastAsia="Times New Roman" w:hAnsi="Times New Roman" w:cs="Times New Roman"/>
          <w:sz w:val="24"/>
          <w:szCs w:val="24"/>
          <w:lang w:eastAsia="ru-RU"/>
        </w:rPr>
      </w:pPr>
    </w:p>
    <w:p w:rsidR="00BF691D" w:rsidRDefault="008456A6" w:rsidP="00215533">
      <w:pPr>
        <w:pStyle w:val="af0"/>
      </w:pPr>
      <w:r>
        <w:rPr>
          <w:lang w:val="en-US"/>
        </w:rPr>
        <w:lastRenderedPageBreak/>
        <w:t>IX</w:t>
      </w:r>
      <w:r w:rsidR="00BF691D">
        <w:t>.Воспитательная работа</w:t>
      </w:r>
    </w:p>
    <w:p w:rsidR="00BF691D" w:rsidRPr="00332D34" w:rsidRDefault="00BF691D" w:rsidP="00BF691D">
      <w:pPr>
        <w:pStyle w:val="a3"/>
        <w:rPr>
          <w:lang w:val="ru-RU"/>
        </w:rPr>
      </w:pPr>
      <w:r w:rsidRPr="00332D34">
        <w:rPr>
          <w:b/>
          <w:bCs/>
          <w:i/>
          <w:lang w:val="ru-RU"/>
        </w:rPr>
        <w:t>1.1.Цель воспитательной работы</w:t>
      </w:r>
    </w:p>
    <w:p w:rsidR="00BF691D" w:rsidRPr="00332D34" w:rsidRDefault="00BF691D" w:rsidP="00BF691D">
      <w:pPr>
        <w:pStyle w:val="a3"/>
        <w:jc w:val="both"/>
        <w:rPr>
          <w:lang w:val="ru-RU"/>
        </w:rPr>
      </w:pPr>
      <w:r>
        <w:rPr>
          <w:lang w:val="ru-RU"/>
        </w:rPr>
        <w:t xml:space="preserve">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 Создание в школе единого воспитательного пространства, главной ценностью которого является личность каждого ребенка, формирование духовно-развитой, творческой, нравственно и физически здоровой личности, способной на сознательный выбор жизненной позиции, на самостоятельную выработку идей на современном уровне, умеющей ориентироваться в социокультурных условиях. </w:t>
      </w:r>
    </w:p>
    <w:p w:rsidR="00BF691D" w:rsidRDefault="00BF691D" w:rsidP="00BF691D">
      <w:pPr>
        <w:pStyle w:val="a3"/>
      </w:pPr>
      <w:r>
        <w:rPr>
          <w:b/>
          <w:bCs/>
          <w:i/>
        </w:rPr>
        <w:t>1.2.Задачи воспитательной работы</w:t>
      </w:r>
    </w:p>
    <w:p w:rsidR="00BF691D" w:rsidRPr="00332D34" w:rsidRDefault="00BF691D" w:rsidP="00F77DD2">
      <w:pPr>
        <w:pStyle w:val="a3"/>
        <w:widowControl/>
        <w:numPr>
          <w:ilvl w:val="0"/>
          <w:numId w:val="19"/>
        </w:numPr>
        <w:tabs>
          <w:tab w:val="left" w:pos="707"/>
        </w:tabs>
        <w:suppressAutoHyphens/>
        <w:autoSpaceDE/>
        <w:autoSpaceDN/>
        <w:spacing w:line="288" w:lineRule="auto"/>
        <w:rPr>
          <w:lang w:val="ru-RU"/>
        </w:rPr>
      </w:pPr>
      <w:r>
        <w:rPr>
          <w:lang w:val="ru-RU"/>
        </w:rPr>
        <w:t xml:space="preserve">формирование </w:t>
      </w:r>
      <w:r w:rsidRPr="00332D34">
        <w:rPr>
          <w:lang w:val="ru-RU"/>
        </w:rPr>
        <w:t xml:space="preserve">школьной системы воспитания, где главным критерием является развитие личности ребенка; </w:t>
      </w:r>
    </w:p>
    <w:p w:rsidR="00BF691D" w:rsidRPr="00332D34" w:rsidRDefault="00BF691D" w:rsidP="00F77DD2">
      <w:pPr>
        <w:pStyle w:val="a3"/>
        <w:widowControl/>
        <w:numPr>
          <w:ilvl w:val="0"/>
          <w:numId w:val="19"/>
        </w:numPr>
        <w:tabs>
          <w:tab w:val="left" w:pos="707"/>
        </w:tabs>
        <w:suppressAutoHyphens/>
        <w:autoSpaceDE/>
        <w:autoSpaceDN/>
        <w:spacing w:line="288" w:lineRule="auto"/>
        <w:rPr>
          <w:lang w:val="ru-RU"/>
        </w:rPr>
      </w:pPr>
      <w:r w:rsidRPr="00332D34">
        <w:rPr>
          <w:lang w:val="ru-RU"/>
        </w:rPr>
        <w:t xml:space="preserve">формирование гуманистических отношений к окружающему миру, приобщение к общечеловеческим ценностям, освоение, усвоение, присвоение этих ценностей; </w:t>
      </w:r>
    </w:p>
    <w:p w:rsidR="00BF691D" w:rsidRPr="00332D34" w:rsidRDefault="00BF691D" w:rsidP="00F77DD2">
      <w:pPr>
        <w:pStyle w:val="a3"/>
        <w:widowControl/>
        <w:numPr>
          <w:ilvl w:val="0"/>
          <w:numId w:val="19"/>
        </w:numPr>
        <w:tabs>
          <w:tab w:val="left" w:pos="707"/>
        </w:tabs>
        <w:suppressAutoHyphens/>
        <w:autoSpaceDE/>
        <w:autoSpaceDN/>
        <w:spacing w:line="288" w:lineRule="auto"/>
        <w:jc w:val="both"/>
        <w:rPr>
          <w:lang w:val="ru-RU"/>
        </w:rPr>
      </w:pPr>
      <w:r>
        <w:rPr>
          <w:lang w:val="ru-RU"/>
        </w:rPr>
        <w:t xml:space="preserve">формирование гражданского самосознания, ответственности за судьбу Родины, потребности в здоровом образе жизни, активной жизненной позиции; </w:t>
      </w:r>
    </w:p>
    <w:p w:rsidR="00BF691D" w:rsidRPr="00332D34" w:rsidRDefault="00BF691D" w:rsidP="00F77DD2">
      <w:pPr>
        <w:pStyle w:val="a3"/>
        <w:widowControl/>
        <w:numPr>
          <w:ilvl w:val="0"/>
          <w:numId w:val="19"/>
        </w:numPr>
        <w:tabs>
          <w:tab w:val="left" w:pos="707"/>
        </w:tabs>
        <w:suppressAutoHyphens/>
        <w:autoSpaceDE/>
        <w:autoSpaceDN/>
        <w:spacing w:line="288" w:lineRule="auto"/>
        <w:rPr>
          <w:lang w:val="ru-RU"/>
        </w:rPr>
      </w:pPr>
      <w:r w:rsidRPr="00332D34">
        <w:rPr>
          <w:lang w:val="ru-RU"/>
        </w:rPr>
        <w:t xml:space="preserve">координация деятельности и взаимодействие всех звеньев системы: базового и дополнительного образования, школы и семьи, школы и социума; </w:t>
      </w:r>
    </w:p>
    <w:p w:rsidR="00BF691D" w:rsidRPr="00332D34" w:rsidRDefault="00BF691D" w:rsidP="00F77DD2">
      <w:pPr>
        <w:pStyle w:val="a3"/>
        <w:widowControl/>
        <w:numPr>
          <w:ilvl w:val="0"/>
          <w:numId w:val="19"/>
        </w:numPr>
        <w:tabs>
          <w:tab w:val="left" w:pos="707"/>
        </w:tabs>
        <w:suppressAutoHyphens/>
        <w:autoSpaceDE/>
        <w:autoSpaceDN/>
        <w:spacing w:line="288" w:lineRule="auto"/>
        <w:rPr>
          <w:lang w:val="ru-RU"/>
        </w:rPr>
      </w:pPr>
      <w:r w:rsidRPr="00332D34">
        <w:rPr>
          <w:lang w:val="ru-RU"/>
        </w:rPr>
        <w:t>развитие и упрочение ученического самоуправления, как основы социали-зации, социальной адаптации, творческого развития каждого обучающегося.</w:t>
      </w:r>
    </w:p>
    <w:p w:rsidR="00BF691D" w:rsidRPr="00332D34" w:rsidRDefault="00BF691D" w:rsidP="00F77DD2">
      <w:pPr>
        <w:pStyle w:val="a3"/>
        <w:widowControl/>
        <w:numPr>
          <w:ilvl w:val="0"/>
          <w:numId w:val="19"/>
        </w:numPr>
        <w:tabs>
          <w:tab w:val="left" w:pos="707"/>
        </w:tabs>
        <w:suppressAutoHyphens/>
        <w:autoSpaceDE/>
        <w:autoSpaceDN/>
        <w:spacing w:line="288" w:lineRule="auto"/>
        <w:jc w:val="both"/>
        <w:rPr>
          <w:lang w:val="ru-RU"/>
        </w:rPr>
      </w:pPr>
      <w:r>
        <w:rPr>
          <w:lang w:val="ru-RU"/>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BF691D" w:rsidRDefault="00BF691D" w:rsidP="00BF691D">
      <w:pPr>
        <w:pStyle w:val="a3"/>
        <w:jc w:val="both"/>
        <w:rPr>
          <w:lang w:val="ru-RU"/>
        </w:rPr>
      </w:pPr>
    </w:p>
    <w:p w:rsidR="00BF691D" w:rsidRPr="00332D34" w:rsidRDefault="00BF691D" w:rsidP="00BF691D">
      <w:pPr>
        <w:pStyle w:val="a3"/>
        <w:jc w:val="both"/>
        <w:rPr>
          <w:lang w:val="ru-RU"/>
        </w:rPr>
      </w:pPr>
      <w:r>
        <w:rPr>
          <w:b/>
          <w:bCs/>
          <w:lang w:val="ru-RU"/>
        </w:rPr>
        <w:t>2. Концепция воспитательной системы школы</w:t>
      </w:r>
    </w:p>
    <w:p w:rsidR="00BF691D" w:rsidRPr="00332D34" w:rsidRDefault="00BF691D" w:rsidP="00BF691D">
      <w:pPr>
        <w:pStyle w:val="a3"/>
        <w:rPr>
          <w:lang w:val="ru-RU"/>
        </w:rPr>
      </w:pPr>
      <w:r w:rsidRPr="00332D34">
        <w:rPr>
          <w:b/>
          <w:bCs/>
          <w:i/>
          <w:lang w:val="ru-RU"/>
        </w:rPr>
        <w:t>2.1. Актуальность</w:t>
      </w:r>
    </w:p>
    <w:p w:rsidR="00BF691D" w:rsidRPr="00332D34" w:rsidRDefault="00BF691D" w:rsidP="00BF691D">
      <w:pPr>
        <w:pStyle w:val="a3"/>
        <w:jc w:val="both"/>
        <w:rPr>
          <w:lang w:val="ru-RU"/>
        </w:rPr>
      </w:pPr>
      <w:r w:rsidRPr="00332D34">
        <w:rPr>
          <w:lang w:val="ru-RU"/>
        </w:rPr>
        <w:t>Важное место в жизни каждого ребенка занимает школа, которая, как сложный социальный механизм, отражает характер, проблемы, противоречия общества. Задача педагога – помочь ребенку определиться в этом обществе, выбрать правильное направление деятельности.</w:t>
      </w:r>
    </w:p>
    <w:p w:rsidR="00BF691D" w:rsidRPr="00332D34" w:rsidRDefault="00BF691D" w:rsidP="00BF691D">
      <w:pPr>
        <w:pStyle w:val="a3"/>
        <w:jc w:val="both"/>
        <w:rPr>
          <w:lang w:val="ru-RU"/>
        </w:rPr>
      </w:pPr>
      <w:r w:rsidRPr="00332D34">
        <w:rPr>
          <w:lang w:val="ru-RU"/>
        </w:rPr>
        <w:t>Естественно, ни окружающая среда общения, ни даже семейное воспитание не помогут в полной мере адекватно активизировать процесс социализации наших подростков. Школа же, благодаря своему воспитательному потенциалу, способна помочь в определении ориентации личности каждого ученика. Этот потенциал школы может быть реализован при соответствующих условиях, важнейшим из которых является умение педагогов управлять процессом воспитания учащихся и «строить» из каждого обучающего личность социально активную, гражданственную, способную взаимодействовать с окружающим социумом. Стало очевидным, что в новых условиях общественного развития воспитание нужно строить по-новому, а, следовательно, иначе прогнозировать и проектировать.</w:t>
      </w:r>
    </w:p>
    <w:p w:rsidR="00BF691D" w:rsidRPr="00332D34" w:rsidRDefault="00BF691D" w:rsidP="00BF691D">
      <w:pPr>
        <w:pStyle w:val="a3"/>
        <w:jc w:val="both"/>
        <w:rPr>
          <w:lang w:val="ru-RU"/>
        </w:rPr>
      </w:pPr>
      <w:r>
        <w:rPr>
          <w:lang w:val="ru-RU"/>
        </w:rPr>
        <w:t xml:space="preserve">Исходя из этого, следует, что назрело время, когда личностно-отчужденную парадигму должны сменить личностно-ориентированная и социально-ориентированная, поэтому единая педагогическая тема работы коллектива МКОУ «Троицкая СОШ» – это «Создание условий для воспитания и развития свободной, талантливой, физически и психически здоровой личности, готовой к созидательной деятельности и нравственному поведению, а также внедрение модели социально – педагогического партнёрства, обеспечивающей успешную социализацию детей, духовно – нравственное развитие каждого </w:t>
      </w:r>
      <w:r>
        <w:rPr>
          <w:lang w:val="ru-RU"/>
        </w:rPr>
        <w:lastRenderedPageBreak/>
        <w:t>гражданина, формирование гражданской идентичности», которая является подтверждением принципа: «Школа 21 века – это единство образования, воспитания и социализации личности».</w:t>
      </w:r>
    </w:p>
    <w:p w:rsidR="00BF691D" w:rsidRPr="00332D34" w:rsidRDefault="00BF691D" w:rsidP="00BF691D">
      <w:pPr>
        <w:pStyle w:val="a3"/>
        <w:jc w:val="both"/>
        <w:rPr>
          <w:lang w:val="ru-RU"/>
        </w:rPr>
      </w:pPr>
      <w:r>
        <w:rPr>
          <w:lang w:val="ru-RU"/>
        </w:rPr>
        <w:t>Концепция воспитательной работы подразумевает, что школа создает условия для самореализации и самоутверждения учащихся, что, несомненно, способствует их творческому самовыражению, культурному росту и гражданской зрелости. Ведь ребенок в процессе своей жизнедеятельности развивается не только физически, психически, но и социально</w:t>
      </w:r>
      <w:r>
        <w:rPr>
          <w:i/>
          <w:lang w:val="ru-RU"/>
        </w:rPr>
        <w:t>.</w:t>
      </w:r>
      <w:r>
        <w:rPr>
          <w:lang w:val="ru-RU"/>
        </w:rPr>
        <w:t xml:space="preserve"> Причем все виды его развития проявляются в его социальном взаимодействии не только с окружающим социумом в школьном возрасте, но и с обществом в целом, когда он «выйдет в большую жизнь». Качество этого взаимодействия и есть результат воспитания.</w:t>
      </w:r>
    </w:p>
    <w:p w:rsidR="00BF691D" w:rsidRPr="00332D34" w:rsidRDefault="00BF691D" w:rsidP="00BF691D">
      <w:pPr>
        <w:pStyle w:val="a3"/>
        <w:jc w:val="both"/>
        <w:rPr>
          <w:lang w:val="ru-RU"/>
        </w:rPr>
      </w:pPr>
      <w:r w:rsidRPr="00332D34">
        <w:rPr>
          <w:lang w:val="ru-RU"/>
        </w:rPr>
        <w:t>Разрабатывая концепцию воспитательной работы школы, педагогический коллектив использовал собственный немалый опыт воспитательной работы, что помогло не отойти от школьных традиций в воспитании учащихся.</w:t>
      </w:r>
    </w:p>
    <w:p w:rsidR="00BF691D" w:rsidRPr="00332D34" w:rsidRDefault="00BF691D" w:rsidP="00BF691D">
      <w:pPr>
        <w:pStyle w:val="a3"/>
        <w:jc w:val="both"/>
        <w:rPr>
          <w:lang w:val="ru-RU"/>
        </w:rPr>
      </w:pPr>
      <w:r w:rsidRPr="00332D34">
        <w:rPr>
          <w:lang w:val="ru-RU"/>
        </w:rPr>
        <w:t xml:space="preserve">Воспитательная система </w:t>
      </w:r>
      <w:r>
        <w:rPr>
          <w:lang w:val="ru-RU"/>
        </w:rPr>
        <w:t>МБОУ</w:t>
      </w:r>
      <w:r w:rsidRPr="00332D34">
        <w:rPr>
          <w:lang w:val="ru-RU"/>
        </w:rPr>
        <w:t xml:space="preserve"> «</w:t>
      </w:r>
      <w:r>
        <w:rPr>
          <w:lang w:val="ru-RU"/>
        </w:rPr>
        <w:t xml:space="preserve">Октябрьская </w:t>
      </w:r>
      <w:r w:rsidRPr="00332D34">
        <w:rPr>
          <w:lang w:val="ru-RU"/>
        </w:rPr>
        <w:t xml:space="preserve"> СОШ» строится на основе современных достижений науки и практики. Воспитательные задачи, содержание и формы работы определяются запросами, интересами, потребностями детей и их родителей, условиями школы, социума. </w:t>
      </w:r>
    </w:p>
    <w:p w:rsidR="00BF691D" w:rsidRPr="00332D34" w:rsidRDefault="00BF691D" w:rsidP="00BF691D">
      <w:pPr>
        <w:pStyle w:val="a3"/>
        <w:jc w:val="both"/>
        <w:rPr>
          <w:lang w:val="ru-RU"/>
        </w:rPr>
      </w:pPr>
      <w:r w:rsidRPr="00332D34">
        <w:rPr>
          <w:lang w:val="ru-RU"/>
        </w:rPr>
        <w:t xml:space="preserve">Основным назначением воспитательной работы </w:t>
      </w:r>
      <w:r>
        <w:rPr>
          <w:lang w:val="ru-RU"/>
        </w:rPr>
        <w:t>МБОУ</w:t>
      </w:r>
      <w:r w:rsidRPr="00332D34">
        <w:rPr>
          <w:lang w:val="ru-RU"/>
        </w:rPr>
        <w:t xml:space="preserve"> «</w:t>
      </w:r>
      <w:r>
        <w:rPr>
          <w:lang w:val="ru-RU"/>
        </w:rPr>
        <w:t xml:space="preserve">Октябрьская </w:t>
      </w:r>
      <w:r w:rsidRPr="00332D34">
        <w:rPr>
          <w:lang w:val="ru-RU"/>
        </w:rPr>
        <w:t xml:space="preserve"> СОШ» является формирование личности, которая приобрела бы в процессе развития способность самостоятельно строить свой вариант жизни, стать достойным человеком 21 века, дать возможность и создать условия для индивидуального выбора образа жизни, научить её делать этот выбор и находить способы его реализации. </w:t>
      </w:r>
    </w:p>
    <w:p w:rsidR="00BF691D" w:rsidRPr="00332D34" w:rsidRDefault="00BF691D" w:rsidP="00BF691D">
      <w:pPr>
        <w:pStyle w:val="a3"/>
        <w:jc w:val="both"/>
        <w:rPr>
          <w:lang w:val="ru-RU"/>
        </w:rPr>
      </w:pPr>
      <w:r w:rsidRPr="00332D34">
        <w:rPr>
          <w:lang w:val="ru-RU"/>
        </w:rPr>
        <w:t xml:space="preserve">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здоровую, способную к саморазвитию. Такой системный подход позволяет сделать педагогический процесс более целесообразным, управляемым и, что наиболее важно, эффективным. Школа использует свою стратегию и тактику в воспитании, основанную на компетентностном подходе. </w:t>
      </w:r>
    </w:p>
    <w:p w:rsidR="00BF691D" w:rsidRDefault="00BF691D" w:rsidP="00BF691D">
      <w:pPr>
        <w:pStyle w:val="a3"/>
        <w:jc w:val="both"/>
      </w:pPr>
      <w:r w:rsidRPr="00332D34">
        <w:rPr>
          <w:lang w:val="ru-RU"/>
        </w:rPr>
        <w:t xml:space="preserve">Концепция воспитательной работы заключается в развитии технологии педагогики сотрудничества, которая может быть рассмотрена как образовательная, так и воспитательная технология. Педагогику сотрудничества мы рассматриваем как особого типа «проникающую» технологию, так как её идеи вошли почти во все современные педагогические технологии. </w:t>
      </w:r>
      <w:r>
        <w:t>Целевыми ориентациями данной технологии являются:</w:t>
      </w:r>
    </w:p>
    <w:p w:rsidR="00BF691D" w:rsidRPr="00332D34" w:rsidRDefault="00BF691D" w:rsidP="00F77DD2">
      <w:pPr>
        <w:pStyle w:val="a3"/>
        <w:widowControl/>
        <w:numPr>
          <w:ilvl w:val="0"/>
          <w:numId w:val="20"/>
        </w:numPr>
        <w:tabs>
          <w:tab w:val="left" w:pos="707"/>
        </w:tabs>
        <w:suppressAutoHyphens/>
        <w:autoSpaceDE/>
        <w:autoSpaceDN/>
        <w:spacing w:line="288" w:lineRule="auto"/>
        <w:jc w:val="both"/>
        <w:rPr>
          <w:lang w:val="ru-RU"/>
        </w:rPr>
      </w:pPr>
      <w:r w:rsidRPr="00332D34">
        <w:rPr>
          <w:lang w:val="ru-RU"/>
        </w:rPr>
        <w:t>переход от педагогики требований к педагогике отношений;</w:t>
      </w:r>
    </w:p>
    <w:p w:rsidR="00BF691D" w:rsidRPr="00332D34" w:rsidRDefault="00BF691D" w:rsidP="00F77DD2">
      <w:pPr>
        <w:pStyle w:val="a3"/>
        <w:widowControl/>
        <w:numPr>
          <w:ilvl w:val="0"/>
          <w:numId w:val="20"/>
        </w:numPr>
        <w:tabs>
          <w:tab w:val="left" w:pos="707"/>
        </w:tabs>
        <w:suppressAutoHyphens/>
        <w:autoSpaceDE/>
        <w:autoSpaceDN/>
        <w:spacing w:line="288" w:lineRule="auto"/>
        <w:jc w:val="both"/>
        <w:rPr>
          <w:lang w:val="ru-RU"/>
        </w:rPr>
      </w:pPr>
      <w:r w:rsidRPr="00332D34">
        <w:rPr>
          <w:lang w:val="ru-RU"/>
        </w:rPr>
        <w:t>гуманно – личностный подход к ребёнку;</w:t>
      </w:r>
    </w:p>
    <w:p w:rsidR="00BF691D" w:rsidRDefault="00BF691D" w:rsidP="00F77DD2">
      <w:pPr>
        <w:pStyle w:val="a3"/>
        <w:widowControl/>
        <w:numPr>
          <w:ilvl w:val="0"/>
          <w:numId w:val="20"/>
        </w:numPr>
        <w:tabs>
          <w:tab w:val="left" w:pos="707"/>
        </w:tabs>
        <w:suppressAutoHyphens/>
        <w:autoSpaceDE/>
        <w:autoSpaceDN/>
        <w:spacing w:line="288" w:lineRule="auto"/>
        <w:jc w:val="both"/>
      </w:pPr>
      <w:r>
        <w:rPr>
          <w:lang w:val="ru-RU"/>
        </w:rPr>
        <w:t>единство обучения и воспитания.</w:t>
      </w:r>
    </w:p>
    <w:p w:rsidR="00BF691D" w:rsidRDefault="00BF691D" w:rsidP="00BF691D">
      <w:pPr>
        <w:pStyle w:val="a3"/>
      </w:pPr>
      <w:r>
        <w:rPr>
          <w:b/>
          <w:bCs/>
          <w:i/>
        </w:rPr>
        <w:t>2.2.Тенденции развития воспитания</w:t>
      </w:r>
    </w:p>
    <w:p w:rsidR="00BF691D" w:rsidRPr="00332D34" w:rsidRDefault="00BF691D" w:rsidP="00BF691D">
      <w:pPr>
        <w:pStyle w:val="a3"/>
        <w:jc w:val="both"/>
        <w:rPr>
          <w:lang w:val="ru-RU"/>
        </w:rPr>
      </w:pPr>
      <w:r w:rsidRPr="00332D34">
        <w:rPr>
          <w:lang w:val="ru-RU"/>
        </w:rPr>
        <w:t>Концептуальные положения педагогики сотрудничества отражают важнейшие тенденции, по которым развивается воспитание в современной школе:</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превращение школы Знания в школу Воспитания;</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постановка личности школьника в центр всей воспитательной системы;</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гуманистическая ориентация воспитания, формирование общечеловеческих ценностей;</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развитие творческих способностей ребёнка, его индивидуальности;</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выявление развитие и поддержка одаренных детей;</w:t>
      </w:r>
    </w:p>
    <w:p w:rsidR="00BF691D" w:rsidRDefault="00BF691D" w:rsidP="00F77DD2">
      <w:pPr>
        <w:pStyle w:val="a3"/>
        <w:widowControl/>
        <w:numPr>
          <w:ilvl w:val="0"/>
          <w:numId w:val="21"/>
        </w:numPr>
        <w:tabs>
          <w:tab w:val="left" w:pos="707"/>
        </w:tabs>
        <w:suppressAutoHyphens/>
        <w:autoSpaceDE/>
        <w:autoSpaceDN/>
        <w:spacing w:line="288" w:lineRule="auto"/>
        <w:jc w:val="both"/>
      </w:pPr>
      <w:r>
        <w:t xml:space="preserve">возрождение национальных культурных традиций; </w:t>
      </w:r>
    </w:p>
    <w:p w:rsidR="00BF691D" w:rsidRDefault="00BF691D" w:rsidP="00F77DD2">
      <w:pPr>
        <w:pStyle w:val="a3"/>
        <w:widowControl/>
        <w:numPr>
          <w:ilvl w:val="0"/>
          <w:numId w:val="21"/>
        </w:numPr>
        <w:tabs>
          <w:tab w:val="left" w:pos="707"/>
        </w:tabs>
        <w:suppressAutoHyphens/>
        <w:autoSpaceDE/>
        <w:autoSpaceDN/>
        <w:spacing w:line="288" w:lineRule="auto"/>
        <w:jc w:val="both"/>
      </w:pPr>
      <w:r>
        <w:t>воспитание патриота своей Родины;</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lastRenderedPageBreak/>
        <w:t>воспитание физически и психически здоровой личности в рамках валеологизации системы образования и воспитания;</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сочетание индивидуального и коллективного воспитания;</w:t>
      </w:r>
    </w:p>
    <w:p w:rsidR="00BF691D" w:rsidRDefault="00BF691D" w:rsidP="00F77DD2">
      <w:pPr>
        <w:pStyle w:val="a3"/>
        <w:widowControl/>
        <w:numPr>
          <w:ilvl w:val="0"/>
          <w:numId w:val="21"/>
        </w:numPr>
        <w:tabs>
          <w:tab w:val="left" w:pos="707"/>
        </w:tabs>
        <w:suppressAutoHyphens/>
        <w:autoSpaceDE/>
        <w:autoSpaceDN/>
        <w:spacing w:line="288" w:lineRule="auto"/>
        <w:jc w:val="both"/>
      </w:pPr>
      <w:r>
        <w:rPr>
          <w:lang w:val="ru-RU"/>
        </w:rPr>
        <w:t>постановка трудной цели.</w:t>
      </w:r>
    </w:p>
    <w:p w:rsidR="00BF691D" w:rsidRPr="00332D34" w:rsidRDefault="00BF691D" w:rsidP="00BF691D">
      <w:pPr>
        <w:pStyle w:val="a3"/>
        <w:ind w:left="707"/>
        <w:rPr>
          <w:lang w:val="ru-RU"/>
        </w:rPr>
      </w:pPr>
      <w:r w:rsidRPr="00332D34">
        <w:rPr>
          <w:lang w:val="ru-RU"/>
        </w:rPr>
        <w:t>Исходя из поставленной цели, концепция развития воспитательной системы складывается из определенного набора последовательно реализуемых программ, каждая из которых отвечает за определенное направление воспитательной работы</w:t>
      </w:r>
      <w:r w:rsidRPr="00332D34">
        <w:rPr>
          <w:i/>
          <w:lang w:val="ru-RU"/>
        </w:rPr>
        <w:t>.</w:t>
      </w:r>
    </w:p>
    <w:p w:rsidR="00BF691D" w:rsidRPr="00332D34" w:rsidRDefault="00BF691D" w:rsidP="00BF691D">
      <w:pPr>
        <w:pStyle w:val="a3"/>
        <w:ind w:left="707"/>
        <w:rPr>
          <w:lang w:val="ru-RU"/>
        </w:rPr>
      </w:pPr>
    </w:p>
    <w:p w:rsidR="00BF691D" w:rsidRPr="00332D34" w:rsidRDefault="00BF691D" w:rsidP="00BF691D">
      <w:pPr>
        <w:pStyle w:val="a3"/>
        <w:ind w:left="707"/>
        <w:rPr>
          <w:b/>
          <w:bCs/>
          <w:lang w:val="ru-RU"/>
        </w:rPr>
      </w:pPr>
    </w:p>
    <w:p w:rsidR="00BF691D" w:rsidRPr="00332D34" w:rsidRDefault="00BF691D" w:rsidP="00BF691D">
      <w:pPr>
        <w:pStyle w:val="a3"/>
        <w:ind w:left="707"/>
        <w:rPr>
          <w:b/>
          <w:bCs/>
          <w:lang w:val="ru-RU"/>
        </w:rPr>
      </w:pPr>
    </w:p>
    <w:p w:rsidR="00BF691D" w:rsidRPr="00332D34" w:rsidRDefault="00BF691D" w:rsidP="00BF691D">
      <w:pPr>
        <w:pStyle w:val="a3"/>
        <w:ind w:left="707"/>
        <w:rPr>
          <w:lang w:val="ru-RU"/>
        </w:rPr>
      </w:pPr>
      <w:r w:rsidRPr="00332D34">
        <w:rPr>
          <w:b/>
          <w:bCs/>
          <w:lang w:val="ru-RU"/>
        </w:rPr>
        <w:t xml:space="preserve">3.Направления воспитательной работы </w:t>
      </w:r>
    </w:p>
    <w:p w:rsidR="00BF691D" w:rsidRPr="00332D34" w:rsidRDefault="00BF691D" w:rsidP="00BF691D">
      <w:pPr>
        <w:pStyle w:val="a3"/>
        <w:ind w:left="707"/>
        <w:jc w:val="both"/>
        <w:rPr>
          <w:lang w:val="ru-RU"/>
        </w:rPr>
      </w:pPr>
      <w:r w:rsidRPr="00332D34">
        <w:rPr>
          <w:lang w:val="ru-RU"/>
        </w:rPr>
        <w:t>Основными направлениями организации воспитания и социализации учащихся школы на 2019-2020 учебный год выбраны в соответствии с основными направлениями Стратегиями развития воспитания до 2025 года.</w:t>
      </w:r>
    </w:p>
    <w:p w:rsidR="00BF691D" w:rsidRPr="00332D34" w:rsidRDefault="00BF691D" w:rsidP="00BF691D">
      <w:pPr>
        <w:pStyle w:val="a3"/>
        <w:ind w:left="707"/>
        <w:jc w:val="both"/>
        <w:rPr>
          <w:lang w:val="ru-RU"/>
        </w:rPr>
      </w:pPr>
    </w:p>
    <w:p w:rsidR="00BF691D" w:rsidRPr="00332D34" w:rsidRDefault="00BF691D" w:rsidP="00BF691D">
      <w:pPr>
        <w:pStyle w:val="a3"/>
        <w:ind w:left="707"/>
        <w:jc w:val="both"/>
        <w:rPr>
          <w:lang w:val="ru-RU"/>
        </w:rPr>
      </w:pPr>
      <w:r w:rsidRPr="00332D34">
        <w:rPr>
          <w:lang w:val="ru-RU"/>
        </w:rPr>
        <w:t>Развитие направлений воспитательной работы реализовывается через выполнение следующих задач воспитания:</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реализацию программ по оптимизации воспитательной работы, её единства с обучением;</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расширение школьной сети дополнительного образования;</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расширение внеурочной работы учителей-предметников;</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формирование нравственных основ личности и толерантность по отношению к окружающему миру;</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формирование у учащихся основ правовой культуры;</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воспитание чувства патриотизма через уважение к боевому прошлому Родины;</w:t>
      </w:r>
    </w:p>
    <w:p w:rsidR="00BF691D" w:rsidRDefault="00BF691D" w:rsidP="00F77DD2">
      <w:pPr>
        <w:pStyle w:val="a3"/>
        <w:widowControl/>
        <w:numPr>
          <w:ilvl w:val="0"/>
          <w:numId w:val="21"/>
        </w:numPr>
        <w:tabs>
          <w:tab w:val="left" w:pos="707"/>
        </w:tabs>
        <w:suppressAutoHyphens/>
        <w:autoSpaceDE/>
        <w:autoSpaceDN/>
        <w:spacing w:line="288" w:lineRule="auto"/>
        <w:jc w:val="both"/>
      </w:pPr>
      <w:r>
        <w:t>развитие творческих способностей учащихся;</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развитие самосознания и самовоспитания, готовности подростков к социальной самореализации;</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сохранение и укрепление нравственного, психического, физического и социального здоровья учащихся.</w:t>
      </w:r>
    </w:p>
    <w:p w:rsidR="00BF691D" w:rsidRPr="00332D34" w:rsidRDefault="00BF691D" w:rsidP="00BF691D">
      <w:pPr>
        <w:pStyle w:val="a3"/>
        <w:ind w:left="707"/>
        <w:jc w:val="both"/>
        <w:rPr>
          <w:lang w:val="ru-RU"/>
        </w:rPr>
      </w:pPr>
    </w:p>
    <w:p w:rsidR="00BF691D" w:rsidRPr="00332D34" w:rsidRDefault="00BF691D" w:rsidP="00BF691D">
      <w:pPr>
        <w:pStyle w:val="a3"/>
        <w:rPr>
          <w:lang w:val="ru-RU"/>
        </w:rPr>
      </w:pPr>
      <w:r w:rsidRPr="00332D34">
        <w:rPr>
          <w:b/>
          <w:bCs/>
          <w:lang w:val="ru-RU"/>
        </w:rPr>
        <w:t xml:space="preserve">4. Воспитательно-педагогические технологии </w:t>
      </w:r>
    </w:p>
    <w:p w:rsidR="00BF691D" w:rsidRPr="00332D34" w:rsidRDefault="00BF691D" w:rsidP="00BF691D">
      <w:pPr>
        <w:pStyle w:val="a3"/>
        <w:jc w:val="both"/>
        <w:rPr>
          <w:lang w:val="ru-RU"/>
        </w:rPr>
      </w:pPr>
    </w:p>
    <w:p w:rsidR="00BF691D" w:rsidRPr="00332D34" w:rsidRDefault="00BF691D" w:rsidP="00BF691D">
      <w:pPr>
        <w:pStyle w:val="a3"/>
        <w:jc w:val="both"/>
        <w:rPr>
          <w:lang w:val="ru-RU"/>
        </w:rPr>
      </w:pPr>
      <w:r w:rsidRPr="00332D34">
        <w:rPr>
          <w:lang w:val="ru-RU"/>
        </w:rPr>
        <w:t>Проектирование системы воспитания осуществляется посредством использования следующих воспитательно-педагогических технологий:</w:t>
      </w:r>
    </w:p>
    <w:p w:rsidR="00BF691D" w:rsidRPr="00332D34" w:rsidRDefault="00BF691D" w:rsidP="00BF691D">
      <w:pPr>
        <w:pStyle w:val="a3"/>
        <w:jc w:val="both"/>
        <w:rPr>
          <w:lang w:val="ru-RU"/>
        </w:rPr>
      </w:pPr>
      <w:r w:rsidRPr="00332D34">
        <w:rPr>
          <w:b/>
          <w:lang w:val="ru-RU"/>
        </w:rPr>
        <w:t xml:space="preserve">          технология организации и проведения группового воспитательного дела</w:t>
      </w:r>
    </w:p>
    <w:p w:rsidR="00BF691D" w:rsidRDefault="00BF691D" w:rsidP="00F77DD2">
      <w:pPr>
        <w:pStyle w:val="a3"/>
        <w:widowControl/>
        <w:numPr>
          <w:ilvl w:val="0"/>
          <w:numId w:val="22"/>
        </w:numPr>
        <w:tabs>
          <w:tab w:val="left" w:pos="707"/>
        </w:tabs>
        <w:suppressAutoHyphens/>
        <w:autoSpaceDE/>
        <w:autoSpaceDN/>
        <w:spacing w:line="288" w:lineRule="auto"/>
        <w:jc w:val="both"/>
      </w:pPr>
      <w:r w:rsidRPr="00332D34">
        <w:rPr>
          <w:lang w:val="ru-RU"/>
        </w:rPr>
        <w:t xml:space="preserve">Цель - формирование относительно устойчивых отношений человека к себе, окружающим, природе, вещам. </w:t>
      </w:r>
      <w:r>
        <w:t>Реализовывалась через проведение внеклассных мероприятий (общешкольных, мероприятий по классам);</w:t>
      </w:r>
    </w:p>
    <w:p w:rsidR="00BF691D" w:rsidRDefault="00BF691D" w:rsidP="00BF691D">
      <w:pPr>
        <w:pStyle w:val="a3"/>
        <w:jc w:val="both"/>
      </w:pPr>
      <w:r>
        <w:rPr>
          <w:b/>
        </w:rPr>
        <w:t xml:space="preserve">          технология здоровьесберегающая</w:t>
      </w:r>
    </w:p>
    <w:p w:rsidR="00BF691D" w:rsidRPr="00332D34" w:rsidRDefault="00BF691D" w:rsidP="00F77DD2">
      <w:pPr>
        <w:pStyle w:val="a3"/>
        <w:widowControl/>
        <w:numPr>
          <w:ilvl w:val="0"/>
          <w:numId w:val="23"/>
        </w:numPr>
        <w:tabs>
          <w:tab w:val="left" w:pos="707"/>
        </w:tabs>
        <w:suppressAutoHyphens/>
        <w:autoSpaceDE/>
        <w:autoSpaceDN/>
        <w:spacing w:line="288" w:lineRule="auto"/>
        <w:jc w:val="both"/>
        <w:rPr>
          <w:lang w:val="ru-RU"/>
        </w:rPr>
      </w:pPr>
      <w:r w:rsidRPr="00332D34">
        <w:rPr>
          <w:lang w:val="ru-RU"/>
        </w:rPr>
        <w:lastRenderedPageBreak/>
        <w:t>Цель - сохранение физического и психического здоровья ребенка и обучение навыкам сохранения его. Реализовывалась посредством проведения Дней здоровья, общешкольных соревнований, акций, посвященных пропаганде ЗОЖ и профилактике употребления ПАВ, алкоголизации, табакокурения, суицидального поведения, распространения ВИЧ</w:t>
      </w:r>
    </w:p>
    <w:p w:rsidR="00BF691D" w:rsidRDefault="00BF691D" w:rsidP="00BF691D">
      <w:pPr>
        <w:pStyle w:val="a3"/>
        <w:ind w:left="707"/>
        <w:jc w:val="both"/>
      </w:pPr>
      <w:r>
        <w:rPr>
          <w:b/>
        </w:rPr>
        <w:t>медико-гигиенические технология (МГТ)</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Цель – осуществление контроля и помощи в обеспечении надлежащих гигиенических условий в соответствии с регламентациями СанПиНов. Реализовывалась посредством организации проведения прививок учащимся, проведением мероприятий по санитарно-гигиеническому просвещению учащихся и педагогического коллектива, отслеживания динамики здоровья учащихся</w:t>
      </w:r>
      <w:r w:rsidRPr="00332D34">
        <w:rPr>
          <w:i/>
          <w:lang w:val="ru-RU"/>
        </w:rPr>
        <w:t xml:space="preserve">, </w:t>
      </w:r>
      <w:r w:rsidRPr="00332D34">
        <w:rPr>
          <w:lang w:val="ru-RU"/>
        </w:rPr>
        <w:t xml:space="preserve">органиции профилактических мероприятий в преддверии эпидемий (гриппа); </w:t>
      </w:r>
    </w:p>
    <w:p w:rsidR="00BF691D" w:rsidRDefault="00BF691D" w:rsidP="00BF691D">
      <w:pPr>
        <w:pStyle w:val="a3"/>
        <w:ind w:left="707"/>
        <w:jc w:val="both"/>
      </w:pPr>
      <w:r>
        <w:rPr>
          <w:b/>
        </w:rPr>
        <w:t>физкультурно-оздоровительные технологии (ФОТ)</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Цель - физическое развитие занимающихся (закаливание, тренировка силы, выносливости, быстроты, гибкости и других качеств, отличающих здорового, тренированного человека от физически немощного). Реализовывалась на уроках физической культуры и в работе спортивных секций.</w:t>
      </w:r>
    </w:p>
    <w:p w:rsidR="00BF691D" w:rsidRDefault="00BF691D" w:rsidP="00BF691D">
      <w:pPr>
        <w:pStyle w:val="a3"/>
        <w:ind w:left="707"/>
        <w:jc w:val="both"/>
      </w:pPr>
      <w:r>
        <w:rPr>
          <w:b/>
        </w:rPr>
        <w:t>экологические здоровьесберегающие технологии (ЭЗТ)</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Цель - создание природосообразных, экологически оптимальных условий жизни и деятельности людей, гармоничных взаимоотношений с природой. Реализовывалось через обустройство пришкольной территории, озеленение классов, рекреаций, участие в природоохранных мероприятиях, экологических конкурсах;</w:t>
      </w:r>
    </w:p>
    <w:p w:rsidR="00BF691D" w:rsidRPr="00332D34" w:rsidRDefault="00BF691D" w:rsidP="00BF691D">
      <w:pPr>
        <w:pStyle w:val="a3"/>
        <w:ind w:left="707"/>
        <w:jc w:val="both"/>
        <w:rPr>
          <w:lang w:val="ru-RU"/>
        </w:rPr>
      </w:pPr>
      <w:r w:rsidRPr="00332D34">
        <w:rPr>
          <w:b/>
          <w:lang w:val="ru-RU"/>
        </w:rPr>
        <w:t>технология обеспечения безопасности жизнедеятельности (ТОБЖ)</w:t>
      </w:r>
    </w:p>
    <w:p w:rsidR="00BF691D" w:rsidRDefault="00BF691D" w:rsidP="00F77DD2">
      <w:pPr>
        <w:pStyle w:val="a3"/>
        <w:widowControl/>
        <w:numPr>
          <w:ilvl w:val="0"/>
          <w:numId w:val="21"/>
        </w:numPr>
        <w:tabs>
          <w:tab w:val="left" w:pos="707"/>
        </w:tabs>
        <w:suppressAutoHyphens/>
        <w:autoSpaceDE/>
        <w:autoSpaceDN/>
        <w:spacing w:line="288" w:lineRule="auto"/>
        <w:jc w:val="both"/>
      </w:pPr>
      <w:r w:rsidRPr="00332D34">
        <w:rPr>
          <w:lang w:val="ru-RU"/>
        </w:rPr>
        <w:t xml:space="preserve">Поскольку сохранение здоровья рассматривается при этом как частный случай главной задачи – сохранение жизни – требования и рекомендации подлежат обязательному учету и интеграции в общую систему здоровьесберегающих технологий. </w:t>
      </w:r>
      <w:r>
        <w:t xml:space="preserve">Грамотность учащихся по этим вопросам обеспечивалась изучением курса ОБЖ. </w:t>
      </w:r>
    </w:p>
    <w:p w:rsidR="00BF691D" w:rsidRDefault="00BF691D" w:rsidP="00BF691D">
      <w:pPr>
        <w:pStyle w:val="a3"/>
        <w:ind w:left="707"/>
        <w:jc w:val="both"/>
      </w:pPr>
      <w:r>
        <w:rPr>
          <w:b/>
        </w:rPr>
        <w:t>технология проектного обучения</w:t>
      </w:r>
    </w:p>
    <w:p w:rsidR="00BF691D" w:rsidRDefault="00BF691D" w:rsidP="00F77DD2">
      <w:pPr>
        <w:pStyle w:val="a3"/>
        <w:widowControl/>
        <w:numPr>
          <w:ilvl w:val="0"/>
          <w:numId w:val="21"/>
        </w:numPr>
        <w:tabs>
          <w:tab w:val="left" w:pos="707"/>
        </w:tabs>
        <w:suppressAutoHyphens/>
        <w:autoSpaceDE/>
        <w:autoSpaceDN/>
        <w:spacing w:line="288" w:lineRule="auto"/>
        <w:jc w:val="both"/>
      </w:pPr>
      <w:r w:rsidRPr="00332D34">
        <w:rPr>
          <w:lang w:val="ru-RU"/>
        </w:rPr>
        <w:t xml:space="preserve">Цель - самостоятельное и охотное приобретение знаний из различных источников, развитие умения ими пользоваться, приобретение коммуникативных навыков, развитие исследовательских умений и системного мышления. </w:t>
      </w:r>
      <w:r>
        <w:t>Реализовывалась посредством проведения ролевых игр, общешкольных акций.</w:t>
      </w:r>
    </w:p>
    <w:p w:rsidR="00BF691D" w:rsidRDefault="00BF691D" w:rsidP="00BF691D">
      <w:pPr>
        <w:pStyle w:val="a3"/>
        <w:ind w:left="707"/>
        <w:jc w:val="both"/>
      </w:pPr>
      <w:r>
        <w:rPr>
          <w:b/>
        </w:rPr>
        <w:t>информационно-коммуникационная технология (ИКТ)</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 xml:space="preserve">Цель - формирование умений работать с информацией, развитие коммуникативных способностей учащихся, подготовка личности «информированного общества», формирование исследовательских умений, умений принимать оптимальные решения. </w:t>
      </w:r>
    </w:p>
    <w:p w:rsidR="00BF691D" w:rsidRPr="00332D34" w:rsidRDefault="00BF691D" w:rsidP="00BF691D">
      <w:pPr>
        <w:pStyle w:val="a3"/>
        <w:ind w:left="707"/>
        <w:jc w:val="both"/>
        <w:rPr>
          <w:lang w:val="ru-RU"/>
        </w:rPr>
      </w:pPr>
      <w:r w:rsidRPr="00332D34">
        <w:rPr>
          <w:lang w:val="ru-RU"/>
        </w:rPr>
        <w:t xml:space="preserve">ИКТ называют интерактивными, так как они обладают способностью «откликаться» на действия ученика и учителя, «вступать» с ними в диалог. Реализуется на уроках информатики и ИКТ, во внеурочной деятельности, в самостоятельной проектной деятельности учащихся. </w:t>
      </w:r>
    </w:p>
    <w:p w:rsidR="00BF691D" w:rsidRDefault="00BF691D" w:rsidP="00F77DD2">
      <w:pPr>
        <w:pStyle w:val="a3"/>
        <w:widowControl/>
        <w:numPr>
          <w:ilvl w:val="0"/>
          <w:numId w:val="21"/>
        </w:numPr>
        <w:tabs>
          <w:tab w:val="left" w:pos="707"/>
        </w:tabs>
        <w:suppressAutoHyphens/>
        <w:autoSpaceDE/>
        <w:autoSpaceDN/>
        <w:spacing w:line="288" w:lineRule="auto"/>
        <w:jc w:val="both"/>
      </w:pPr>
      <w:r>
        <w:rPr>
          <w:b/>
        </w:rPr>
        <w:t>технология обучения</w:t>
      </w:r>
    </w:p>
    <w:p w:rsidR="00BF691D" w:rsidRDefault="00BF691D" w:rsidP="00F77DD2">
      <w:pPr>
        <w:pStyle w:val="a3"/>
        <w:widowControl/>
        <w:numPr>
          <w:ilvl w:val="0"/>
          <w:numId w:val="21"/>
        </w:numPr>
        <w:tabs>
          <w:tab w:val="left" w:pos="707"/>
        </w:tabs>
        <w:suppressAutoHyphens/>
        <w:autoSpaceDE/>
        <w:autoSpaceDN/>
        <w:spacing w:line="288" w:lineRule="auto"/>
        <w:jc w:val="both"/>
      </w:pPr>
      <w:r w:rsidRPr="00332D34">
        <w:rPr>
          <w:lang w:val="ru-RU"/>
        </w:rPr>
        <w:lastRenderedPageBreak/>
        <w:t xml:space="preserve">Цель - учет индивидуальных особенностей учащихся в такой форме, когда они группируются на основании каких-либо особенностей для отдельного обучения. </w:t>
      </w:r>
      <w:r>
        <w:t>Реализуется в работе кружков, спортивных секций, внеурочной деятельности.</w:t>
      </w:r>
    </w:p>
    <w:p w:rsidR="00BF691D" w:rsidRPr="00332D34" w:rsidRDefault="00BF691D" w:rsidP="00BF691D">
      <w:pPr>
        <w:pStyle w:val="a3"/>
        <w:ind w:left="707"/>
        <w:jc w:val="both"/>
        <w:rPr>
          <w:lang w:val="ru-RU"/>
        </w:rPr>
      </w:pPr>
      <w:r w:rsidRPr="00332D34">
        <w:rPr>
          <w:b/>
          <w:lang w:val="ru-RU"/>
        </w:rPr>
        <w:t>технология социального проектирования (социального воспитания учащихся)</w:t>
      </w:r>
    </w:p>
    <w:p w:rsidR="00BF691D" w:rsidRPr="00332D34" w:rsidRDefault="00BF691D" w:rsidP="00F77DD2">
      <w:pPr>
        <w:pStyle w:val="a3"/>
        <w:widowControl/>
        <w:numPr>
          <w:ilvl w:val="0"/>
          <w:numId w:val="21"/>
        </w:numPr>
        <w:tabs>
          <w:tab w:val="left" w:pos="707"/>
        </w:tabs>
        <w:suppressAutoHyphens/>
        <w:autoSpaceDE/>
        <w:autoSpaceDN/>
        <w:spacing w:line="288" w:lineRule="auto"/>
        <w:jc w:val="both"/>
        <w:rPr>
          <w:lang w:val="ru-RU"/>
        </w:rPr>
      </w:pPr>
      <w:r w:rsidRPr="00332D34">
        <w:rPr>
          <w:lang w:val="ru-RU"/>
        </w:rPr>
        <w:t>Цель – создание условий для социальных проб личности.</w:t>
      </w:r>
    </w:p>
    <w:p w:rsidR="00BF691D" w:rsidRPr="00332D34" w:rsidRDefault="00BF691D" w:rsidP="00BF691D">
      <w:pPr>
        <w:pStyle w:val="a3"/>
        <w:ind w:left="707"/>
        <w:jc w:val="both"/>
        <w:rPr>
          <w:lang w:val="ru-RU"/>
        </w:rPr>
      </w:pPr>
      <w:r>
        <w:rPr>
          <w:b/>
          <w:lang w:val="ru-RU"/>
        </w:rPr>
        <w:t>технология личностно ориентированного воспитания и обучения</w:t>
      </w:r>
    </w:p>
    <w:p w:rsidR="00BF691D" w:rsidRPr="00332D34" w:rsidRDefault="00BF691D" w:rsidP="00F77DD2">
      <w:pPr>
        <w:pStyle w:val="a3"/>
        <w:widowControl/>
        <w:numPr>
          <w:ilvl w:val="0"/>
          <w:numId w:val="24"/>
        </w:numPr>
        <w:tabs>
          <w:tab w:val="left" w:pos="707"/>
        </w:tabs>
        <w:suppressAutoHyphens/>
        <w:autoSpaceDE/>
        <w:autoSpaceDN/>
        <w:spacing w:line="288" w:lineRule="auto"/>
        <w:jc w:val="both"/>
        <w:rPr>
          <w:lang w:val="ru-RU"/>
        </w:rPr>
      </w:pPr>
      <w:r>
        <w:rPr>
          <w:lang w:val="ru-RU"/>
        </w:rPr>
        <w:t>Цель - развитие и саморазвитие ученика, становление его как личности с учетом индивидуальных особенностей, интересов и способностей. Личностно ориентированный подход - это методологическая позиция в педагогической деятельности, позволяющая посредством опоры на систему взаимосвязанных понятий, идей и способов действий обеспечить и поддержать процессы самопознания, самостроительства и самореализации личности ребенка, развитие его неповторимой индивидуальности.</w:t>
      </w:r>
    </w:p>
    <w:p w:rsidR="00BF691D" w:rsidRPr="00332D34" w:rsidRDefault="00BF691D" w:rsidP="00BF691D">
      <w:pPr>
        <w:pStyle w:val="a3"/>
        <w:rPr>
          <w:lang w:val="ru-RU"/>
        </w:rPr>
      </w:pPr>
    </w:p>
    <w:p w:rsidR="00BF691D" w:rsidRDefault="00BF691D" w:rsidP="00BF691D">
      <w:pPr>
        <w:pStyle w:val="a3"/>
        <w:rPr>
          <w:b/>
          <w:bCs/>
          <w:lang w:val="ru-RU"/>
        </w:rPr>
      </w:pPr>
      <w:r w:rsidRPr="00332D34">
        <w:rPr>
          <w:b/>
          <w:bCs/>
          <w:lang w:val="ru-RU"/>
        </w:rPr>
        <w:t xml:space="preserve">5. Воспитательная система </w:t>
      </w:r>
      <w:r>
        <w:rPr>
          <w:b/>
          <w:bCs/>
          <w:lang w:val="ru-RU"/>
        </w:rPr>
        <w:t>МБОУ</w:t>
      </w:r>
      <w:r w:rsidRPr="00332D34">
        <w:rPr>
          <w:b/>
          <w:bCs/>
          <w:lang w:val="ru-RU"/>
        </w:rPr>
        <w:t xml:space="preserve"> «</w:t>
      </w:r>
      <w:r>
        <w:rPr>
          <w:b/>
          <w:bCs/>
          <w:lang w:val="ru-RU"/>
        </w:rPr>
        <w:t xml:space="preserve">Октябрьская </w:t>
      </w:r>
      <w:r w:rsidRPr="00332D34">
        <w:rPr>
          <w:b/>
          <w:bCs/>
          <w:lang w:val="ru-RU"/>
        </w:rPr>
        <w:t xml:space="preserve"> СОШ»</w:t>
      </w:r>
    </w:p>
    <w:p w:rsidR="00814A56" w:rsidRDefault="00814A56" w:rsidP="00BF691D">
      <w:pPr>
        <w:pStyle w:val="a3"/>
        <w:rPr>
          <w:lang w:val="ru-RU"/>
        </w:rPr>
      </w:pPr>
    </w:p>
    <w:p w:rsidR="00814A56" w:rsidRDefault="00814A56" w:rsidP="00BF691D">
      <w:pPr>
        <w:pStyle w:val="a3"/>
        <w:rPr>
          <w:lang w:val="ru-RU"/>
        </w:rPr>
      </w:pPr>
    </w:p>
    <w:p w:rsidR="00814A56" w:rsidRDefault="00EC5F8A" w:rsidP="00BF691D">
      <w:pPr>
        <w:pStyle w:val="a3"/>
        <w:rPr>
          <w:lang w:val="ru-RU"/>
        </w:rPr>
      </w:pPr>
      <w:r>
        <w:rPr>
          <w:lang w:val="ru-RU"/>
        </w:rPr>
        <w:t>Приложение №3</w:t>
      </w:r>
    </w:p>
    <w:p w:rsidR="00814A56" w:rsidRPr="00332D34" w:rsidRDefault="00814A56" w:rsidP="00814A56">
      <w:pPr>
        <w:pStyle w:val="a3"/>
        <w:rPr>
          <w:lang w:val="ru-RU"/>
        </w:rPr>
      </w:pPr>
      <w:r w:rsidRPr="00332D34">
        <w:rPr>
          <w:b/>
          <w:bCs/>
          <w:lang w:val="ru-RU"/>
        </w:rPr>
        <w:t xml:space="preserve">5.1.СОДЕРЖАНИЕ И ФОРМЫ ВОСПИТАТЕЛЬНОЙ РАБОТЫ </w:t>
      </w:r>
    </w:p>
    <w:p w:rsidR="00814A56" w:rsidRPr="00332D34" w:rsidRDefault="00814A56" w:rsidP="00814A56">
      <w:pPr>
        <w:pStyle w:val="a3"/>
        <w:jc w:val="both"/>
        <w:rPr>
          <w:lang w:val="ru-RU"/>
        </w:rPr>
      </w:pPr>
    </w:p>
    <w:p w:rsidR="00814A56" w:rsidRPr="00332D34" w:rsidRDefault="00814A56" w:rsidP="00814A56">
      <w:pPr>
        <w:pStyle w:val="a3"/>
        <w:jc w:val="both"/>
        <w:rPr>
          <w:lang w:val="ru-RU"/>
        </w:rPr>
      </w:pPr>
      <w:r>
        <w:rPr>
          <w:lang w:val="ru-RU"/>
        </w:rPr>
        <w:t xml:space="preserve">Воспитательная работа школы организована таким образом, что коллективные творческие дела объединены в воспитательные модули. В центре такого модуля яркие общие ключевые дела. Это позволяет создать в школе периоды творческой активности, задать четкий ритм жизни школьного коллектива, избежать стихийности, оказывать действенную помощь классному руководителю. </w:t>
      </w:r>
    </w:p>
    <w:p w:rsidR="00814A56" w:rsidRPr="00332D34" w:rsidRDefault="00814A56" w:rsidP="00814A56">
      <w:pPr>
        <w:pStyle w:val="a3"/>
        <w:rPr>
          <w:lang w:val="ru-RU"/>
        </w:rPr>
      </w:pPr>
    </w:p>
    <w:p w:rsidR="000629D6" w:rsidRPr="00332D34" w:rsidRDefault="000629D6" w:rsidP="000629D6">
      <w:pPr>
        <w:pStyle w:val="a3"/>
        <w:rPr>
          <w:lang w:val="ru-RU"/>
        </w:rPr>
      </w:pPr>
      <w:r w:rsidRPr="00332D34">
        <w:rPr>
          <w:b/>
          <w:bCs/>
          <w:lang w:val="ru-RU"/>
        </w:rPr>
        <w:t xml:space="preserve">5.2.Циклограмма воспитательной работы школы на 2019-2020 учебный год </w:t>
      </w:r>
    </w:p>
    <w:p w:rsidR="000629D6" w:rsidRPr="00332D34" w:rsidRDefault="000629D6" w:rsidP="000629D6">
      <w:pPr>
        <w:pStyle w:val="a3"/>
        <w:rPr>
          <w:lang w:val="ru-RU"/>
        </w:rPr>
      </w:pPr>
    </w:p>
    <w:p w:rsidR="000629D6" w:rsidRPr="00332D34" w:rsidRDefault="000629D6" w:rsidP="000629D6">
      <w:pPr>
        <w:pStyle w:val="a3"/>
        <w:rPr>
          <w:lang w:val="ru-RU"/>
        </w:rPr>
      </w:pPr>
      <w:r w:rsidRPr="00332D34">
        <w:rPr>
          <w:b/>
          <w:bCs/>
          <w:lang w:val="ru-RU"/>
        </w:rPr>
        <w:t xml:space="preserve">5.3. График проведения открытых классных часов и мероприятий </w:t>
      </w:r>
    </w:p>
    <w:p w:rsidR="000629D6" w:rsidRDefault="000629D6" w:rsidP="000629D6">
      <w:pPr>
        <w:pStyle w:val="a3"/>
      </w:pPr>
      <w:r w:rsidRPr="00332D34">
        <w:rPr>
          <w:b/>
          <w:bCs/>
          <w:lang w:val="ru-RU"/>
        </w:rPr>
        <w:t xml:space="preserve">                                               </w:t>
      </w:r>
      <w:r>
        <w:rPr>
          <w:b/>
          <w:bCs/>
        </w:rPr>
        <w:t xml:space="preserve">на 2019-2020 уч.год </w:t>
      </w:r>
    </w:p>
    <w:p w:rsidR="000629D6" w:rsidRDefault="000629D6" w:rsidP="000629D6">
      <w:pPr>
        <w:pStyle w:val="a3"/>
        <w:jc w:val="both"/>
        <w:rPr>
          <w:lang w:val="ru-RU"/>
        </w:rPr>
      </w:pPr>
    </w:p>
    <w:tbl>
      <w:tblPr>
        <w:tblW w:w="0" w:type="auto"/>
        <w:tblInd w:w="1150" w:type="dxa"/>
        <w:tblLayout w:type="fixed"/>
        <w:tblCellMar>
          <w:top w:w="28" w:type="dxa"/>
          <w:left w:w="115" w:type="dxa"/>
          <w:bottom w:w="28" w:type="dxa"/>
          <w:right w:w="115" w:type="dxa"/>
        </w:tblCellMar>
        <w:tblLook w:val="0000"/>
      </w:tblPr>
      <w:tblGrid>
        <w:gridCol w:w="2268"/>
        <w:gridCol w:w="3513"/>
        <w:gridCol w:w="1590"/>
        <w:gridCol w:w="2409"/>
      </w:tblGrid>
      <w:tr w:rsidR="000629D6" w:rsidTr="000629D6">
        <w:trPr>
          <w:trHeight w:val="564"/>
        </w:trPr>
        <w:tc>
          <w:tcPr>
            <w:tcW w:w="2268" w:type="dxa"/>
            <w:tcBorders>
              <w:top w:val="single" w:sz="1" w:space="0" w:color="00000A"/>
              <w:left w:val="single" w:sz="1" w:space="0" w:color="00000A"/>
              <w:bottom w:val="single" w:sz="1" w:space="0" w:color="00000A"/>
            </w:tcBorders>
            <w:shd w:val="clear" w:color="auto" w:fill="auto"/>
          </w:tcPr>
          <w:p w:rsidR="000629D6" w:rsidRDefault="000629D6" w:rsidP="000629D6">
            <w:pPr>
              <w:pStyle w:val="af4"/>
              <w:spacing w:after="283"/>
              <w:ind w:left="519" w:hanging="284"/>
              <w:rPr>
                <w:rFonts w:hint="eastAsia"/>
              </w:rPr>
            </w:pPr>
            <w:r>
              <w:rPr>
                <w:rFonts w:ascii="Times New Roman" w:hAnsi="Times New Roman" w:cs="Times New Roman"/>
                <w:lang w:val="ru-RU"/>
              </w:rPr>
              <w:t>К</w:t>
            </w:r>
            <w:r>
              <w:rPr>
                <w:rFonts w:ascii="Times New Roman" w:hAnsi="Times New Roman" w:cs="Times New Roman"/>
              </w:rPr>
              <w:t>лассы</w:t>
            </w:r>
          </w:p>
        </w:tc>
        <w:tc>
          <w:tcPr>
            <w:tcW w:w="3513"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Мероприятие</w:t>
            </w:r>
          </w:p>
        </w:tc>
        <w:tc>
          <w:tcPr>
            <w:tcW w:w="1590"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Сроки</w:t>
            </w:r>
          </w:p>
        </w:tc>
        <w:tc>
          <w:tcPr>
            <w:tcW w:w="2409" w:type="dxa"/>
            <w:tcBorders>
              <w:top w:val="single" w:sz="1" w:space="0" w:color="00000A"/>
              <w:left w:val="single" w:sz="1" w:space="0" w:color="00000A"/>
              <w:bottom w:val="single" w:sz="1" w:space="0" w:color="00000A"/>
              <w:right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Ответственные</w:t>
            </w:r>
          </w:p>
        </w:tc>
      </w:tr>
      <w:tr w:rsidR="000629D6" w:rsidTr="000629D6">
        <w:trPr>
          <w:trHeight w:val="564"/>
        </w:trPr>
        <w:tc>
          <w:tcPr>
            <w:tcW w:w="2268"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1 класс,3 </w:t>
            </w:r>
            <w:r>
              <w:rPr>
                <w:rFonts w:ascii="Times New Roman" w:hAnsi="Times New Roman" w:cs="Times New Roman"/>
                <w:lang w:val="ru-RU"/>
              </w:rPr>
              <w:t>класс</w:t>
            </w:r>
          </w:p>
        </w:tc>
        <w:tc>
          <w:tcPr>
            <w:tcW w:w="3513"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napToGrid w:val="0"/>
              <w:rPr>
                <w:rFonts w:hint="eastAsia"/>
              </w:rPr>
            </w:pPr>
            <w:r>
              <w:rPr>
                <w:rFonts w:ascii="Times New Roman" w:hAnsi="Times New Roman" w:cs="Times New Roman"/>
              </w:rPr>
              <w:t>“</w:t>
            </w:r>
            <w:r>
              <w:rPr>
                <w:rFonts w:ascii="Times New Roman" w:hAnsi="Times New Roman" w:cs="Times New Roman"/>
                <w:lang w:val="ru-RU"/>
              </w:rPr>
              <w:t>Космос — это мы</w:t>
            </w:r>
            <w:r>
              <w:rPr>
                <w:rFonts w:ascii="Times New Roman" w:hAnsi="Times New Roman" w:cs="Times New Roman"/>
              </w:rPr>
              <w:t>”</w:t>
            </w:r>
          </w:p>
        </w:tc>
        <w:tc>
          <w:tcPr>
            <w:tcW w:w="1590"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napToGrid w:val="0"/>
              <w:rPr>
                <w:rFonts w:hint="eastAsia"/>
              </w:rPr>
            </w:pPr>
            <w:r>
              <w:rPr>
                <w:rFonts w:ascii="Times New Roman" w:hAnsi="Times New Roman" w:cs="Times New Roman"/>
                <w:lang w:val="ru-RU"/>
              </w:rPr>
              <w:t xml:space="preserve">Апрель </w:t>
            </w:r>
          </w:p>
        </w:tc>
        <w:tc>
          <w:tcPr>
            <w:tcW w:w="2409" w:type="dxa"/>
            <w:tcBorders>
              <w:top w:val="single" w:sz="1" w:space="0" w:color="00000A"/>
              <w:left w:val="single" w:sz="1" w:space="0" w:color="00000A"/>
              <w:bottom w:val="single" w:sz="1" w:space="0" w:color="00000A"/>
              <w:right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lang w:val="ru-RU"/>
              </w:rPr>
              <w:t>Гизатуллина  М.В.</w:t>
            </w:r>
          </w:p>
        </w:tc>
      </w:tr>
      <w:tr w:rsidR="000629D6" w:rsidTr="000629D6">
        <w:trPr>
          <w:trHeight w:val="564"/>
        </w:trPr>
        <w:tc>
          <w:tcPr>
            <w:tcW w:w="2268"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2 класс</w:t>
            </w:r>
          </w:p>
        </w:tc>
        <w:tc>
          <w:tcPr>
            <w:tcW w:w="3513"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napToGrid w:val="0"/>
              <w:rPr>
                <w:rFonts w:hint="eastAsia"/>
              </w:rPr>
            </w:pPr>
            <w:r>
              <w:rPr>
                <w:rFonts w:ascii="Times New Roman" w:hAnsi="Times New Roman" w:cs="Times New Roman"/>
                <w:lang w:val="ru-RU"/>
              </w:rPr>
              <w:t>День птиц</w:t>
            </w:r>
          </w:p>
        </w:tc>
        <w:tc>
          <w:tcPr>
            <w:tcW w:w="1590"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 xml:space="preserve">Апрель </w:t>
            </w:r>
          </w:p>
        </w:tc>
        <w:tc>
          <w:tcPr>
            <w:tcW w:w="2409" w:type="dxa"/>
            <w:tcBorders>
              <w:top w:val="single" w:sz="1" w:space="0" w:color="00000A"/>
              <w:left w:val="single" w:sz="1" w:space="0" w:color="00000A"/>
              <w:bottom w:val="single" w:sz="1" w:space="0" w:color="00000A"/>
              <w:right w:val="single" w:sz="1" w:space="0" w:color="00000A"/>
            </w:tcBorders>
            <w:shd w:val="clear" w:color="auto" w:fill="auto"/>
          </w:tcPr>
          <w:p w:rsidR="000629D6" w:rsidRDefault="000629D6" w:rsidP="0076366D">
            <w:pPr>
              <w:pStyle w:val="af4"/>
              <w:snapToGrid w:val="0"/>
              <w:spacing w:after="283"/>
              <w:rPr>
                <w:rFonts w:hint="eastAsia"/>
              </w:rPr>
            </w:pPr>
            <w:r>
              <w:rPr>
                <w:rFonts w:ascii="Times New Roman" w:eastAsia="Times New Roman" w:hAnsi="Times New Roman" w:cs="Times New Roman"/>
              </w:rPr>
              <w:t xml:space="preserve"> </w:t>
            </w:r>
            <w:r>
              <w:rPr>
                <w:rFonts w:ascii="Times New Roman" w:eastAsia="Liberation Serif" w:hAnsi="Times New Roman" w:cs="Times New Roman"/>
                <w:lang w:val="ru-RU"/>
              </w:rPr>
              <w:t>Назирова Л.В.</w:t>
            </w:r>
          </w:p>
        </w:tc>
      </w:tr>
      <w:tr w:rsidR="000629D6" w:rsidTr="000629D6">
        <w:trPr>
          <w:trHeight w:val="601"/>
        </w:trPr>
        <w:tc>
          <w:tcPr>
            <w:tcW w:w="2268"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4 класс</w:t>
            </w:r>
          </w:p>
        </w:tc>
        <w:tc>
          <w:tcPr>
            <w:tcW w:w="3513" w:type="dxa"/>
            <w:tcBorders>
              <w:top w:val="single" w:sz="1" w:space="0" w:color="00000A"/>
              <w:left w:val="single" w:sz="1" w:space="0" w:color="00000A"/>
              <w:bottom w:val="single" w:sz="1" w:space="0" w:color="00000A"/>
            </w:tcBorders>
            <w:shd w:val="clear" w:color="auto" w:fill="auto"/>
          </w:tcPr>
          <w:p w:rsidR="000629D6" w:rsidRPr="00332D34" w:rsidRDefault="000629D6" w:rsidP="0076366D">
            <w:pPr>
              <w:pStyle w:val="af4"/>
              <w:spacing w:after="283"/>
              <w:rPr>
                <w:rFonts w:hint="eastAsia"/>
                <w:lang w:val="ru-RU"/>
              </w:rPr>
            </w:pPr>
            <w:r>
              <w:rPr>
                <w:rFonts w:ascii="Times New Roman" w:hAnsi="Times New Roman" w:cs="Times New Roman"/>
                <w:lang w:val="ru-RU"/>
              </w:rPr>
              <w:t xml:space="preserve">Час общения «Для чего нужна </w:t>
            </w:r>
            <w:r>
              <w:rPr>
                <w:rFonts w:ascii="Times New Roman" w:hAnsi="Times New Roman" w:cs="Times New Roman"/>
                <w:lang w:val="ru-RU"/>
              </w:rPr>
              <w:lastRenderedPageBreak/>
              <w:t>улыбка»</w:t>
            </w:r>
          </w:p>
        </w:tc>
        <w:tc>
          <w:tcPr>
            <w:tcW w:w="1590"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55"/>
              <w:rPr>
                <w:rFonts w:hint="eastAsia"/>
              </w:rPr>
            </w:pPr>
            <w:r>
              <w:rPr>
                <w:rFonts w:ascii="Times New Roman" w:hAnsi="Times New Roman" w:cs="Times New Roman"/>
                <w:lang w:val="ru-RU"/>
              </w:rPr>
              <w:lastRenderedPageBreak/>
              <w:t>Март 2020 г</w:t>
            </w:r>
          </w:p>
        </w:tc>
        <w:tc>
          <w:tcPr>
            <w:tcW w:w="2409" w:type="dxa"/>
            <w:tcBorders>
              <w:top w:val="single" w:sz="1" w:space="0" w:color="00000A"/>
              <w:left w:val="single" w:sz="1" w:space="0" w:color="00000A"/>
              <w:bottom w:val="single" w:sz="1" w:space="0" w:color="00000A"/>
              <w:right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lang w:val="ru-RU"/>
              </w:rPr>
              <w:t>Халикова Р.Р.</w:t>
            </w:r>
          </w:p>
        </w:tc>
      </w:tr>
      <w:tr w:rsidR="000629D6" w:rsidTr="000629D6">
        <w:trPr>
          <w:trHeight w:val="431"/>
        </w:trPr>
        <w:tc>
          <w:tcPr>
            <w:tcW w:w="2268"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lastRenderedPageBreak/>
              <w:t>5 класс</w:t>
            </w:r>
          </w:p>
        </w:tc>
        <w:tc>
          <w:tcPr>
            <w:tcW w:w="3513" w:type="dxa"/>
            <w:tcBorders>
              <w:top w:val="single" w:sz="1" w:space="0" w:color="00000A"/>
              <w:left w:val="single" w:sz="1" w:space="0" w:color="00000A"/>
              <w:bottom w:val="single" w:sz="1" w:space="0" w:color="00000A"/>
            </w:tcBorders>
            <w:shd w:val="clear" w:color="auto" w:fill="auto"/>
          </w:tcPr>
          <w:p w:rsidR="000629D6" w:rsidRPr="00332D34" w:rsidRDefault="000629D6" w:rsidP="0076366D">
            <w:pPr>
              <w:pStyle w:val="af4"/>
              <w:snapToGrid w:val="0"/>
              <w:spacing w:after="55"/>
              <w:rPr>
                <w:rFonts w:hint="eastAsia"/>
                <w:lang w:val="ru-RU"/>
              </w:rPr>
            </w:pPr>
            <w:r w:rsidRPr="00332D34">
              <w:rPr>
                <w:rFonts w:ascii="Times New Roman" w:hAnsi="Times New Roman" w:cs="Times New Roman"/>
                <w:lang w:val="ru-RU"/>
              </w:rPr>
              <w:t xml:space="preserve">«Азбука дорог» по правилам дорожного движения» </w:t>
            </w:r>
          </w:p>
        </w:tc>
        <w:tc>
          <w:tcPr>
            <w:tcW w:w="1590"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 xml:space="preserve">Апрель </w:t>
            </w:r>
          </w:p>
        </w:tc>
        <w:tc>
          <w:tcPr>
            <w:tcW w:w="2409" w:type="dxa"/>
            <w:tcBorders>
              <w:top w:val="single" w:sz="1" w:space="0" w:color="00000A"/>
              <w:left w:val="single" w:sz="1" w:space="0" w:color="00000A"/>
              <w:bottom w:val="single" w:sz="1" w:space="0" w:color="00000A"/>
              <w:right w:val="single" w:sz="1" w:space="0" w:color="00000A"/>
            </w:tcBorders>
            <w:shd w:val="clear" w:color="auto" w:fill="auto"/>
          </w:tcPr>
          <w:p w:rsidR="000629D6" w:rsidRDefault="000629D6" w:rsidP="0076366D">
            <w:pPr>
              <w:pStyle w:val="af4"/>
              <w:snapToGrid w:val="0"/>
              <w:spacing w:after="283"/>
              <w:rPr>
                <w:rFonts w:hint="eastAsia"/>
              </w:rPr>
            </w:pPr>
            <w:r>
              <w:rPr>
                <w:rFonts w:ascii="Times New Roman" w:hAnsi="Times New Roman" w:cs="Times New Roman"/>
                <w:lang w:val="ru-RU"/>
              </w:rPr>
              <w:t>Ахмадеева А.Д.</w:t>
            </w:r>
          </w:p>
        </w:tc>
      </w:tr>
      <w:tr w:rsidR="000629D6" w:rsidTr="000629D6">
        <w:trPr>
          <w:trHeight w:val="431"/>
        </w:trPr>
        <w:tc>
          <w:tcPr>
            <w:tcW w:w="2268" w:type="dxa"/>
            <w:tcBorders>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6 </w:t>
            </w:r>
            <w:r>
              <w:rPr>
                <w:rFonts w:ascii="Times New Roman" w:hAnsi="Times New Roman" w:cs="Times New Roman"/>
                <w:lang w:val="ru-RU"/>
              </w:rPr>
              <w:t>класс</w:t>
            </w:r>
          </w:p>
        </w:tc>
        <w:tc>
          <w:tcPr>
            <w:tcW w:w="3513" w:type="dxa"/>
            <w:tcBorders>
              <w:left w:val="single" w:sz="1" w:space="0" w:color="00000A"/>
              <w:bottom w:val="single" w:sz="1" w:space="0" w:color="00000A"/>
            </w:tcBorders>
            <w:shd w:val="clear" w:color="auto" w:fill="auto"/>
          </w:tcPr>
          <w:p w:rsidR="000629D6" w:rsidRPr="00332D34" w:rsidRDefault="000629D6" w:rsidP="0076366D">
            <w:pPr>
              <w:pStyle w:val="af4"/>
              <w:spacing w:after="55"/>
              <w:rPr>
                <w:rFonts w:hint="eastAsia"/>
                <w:lang w:val="ru-RU"/>
              </w:rPr>
            </w:pPr>
            <w:r>
              <w:rPr>
                <w:rFonts w:ascii="Times New Roman" w:hAnsi="Times New Roman" w:cs="Times New Roman"/>
                <w:lang w:val="ru-RU"/>
              </w:rPr>
              <w:t>Час  общения «Тайна бабушкиной шкатулки»</w:t>
            </w:r>
          </w:p>
        </w:tc>
        <w:tc>
          <w:tcPr>
            <w:tcW w:w="1590" w:type="dxa"/>
            <w:tcBorders>
              <w:left w:val="single" w:sz="1" w:space="0" w:color="00000A"/>
              <w:bottom w:val="single" w:sz="1" w:space="0" w:color="00000A"/>
            </w:tcBorders>
            <w:shd w:val="clear" w:color="auto" w:fill="auto"/>
          </w:tcPr>
          <w:p w:rsidR="000629D6" w:rsidRDefault="000629D6" w:rsidP="0076366D">
            <w:pPr>
              <w:pStyle w:val="af4"/>
              <w:spacing w:after="55"/>
              <w:rPr>
                <w:rFonts w:hint="eastAsia"/>
              </w:rPr>
            </w:pPr>
            <w:r>
              <w:rPr>
                <w:rFonts w:ascii="Times New Roman" w:hAnsi="Times New Roman" w:cs="Times New Roman"/>
              </w:rPr>
              <w:t xml:space="preserve">10.03.2020 </w:t>
            </w:r>
            <w:r>
              <w:rPr>
                <w:rFonts w:ascii="Times New Roman" w:hAnsi="Times New Roman" w:cs="Times New Roman"/>
                <w:lang w:val="ru-RU"/>
              </w:rPr>
              <w:t>г</w:t>
            </w:r>
          </w:p>
        </w:tc>
        <w:tc>
          <w:tcPr>
            <w:tcW w:w="2409" w:type="dxa"/>
            <w:tcBorders>
              <w:left w:val="single" w:sz="1" w:space="0" w:color="00000A"/>
              <w:bottom w:val="single" w:sz="1" w:space="0" w:color="00000A"/>
              <w:right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lang w:val="ru-RU"/>
              </w:rPr>
              <w:t>Гизатуллин Р.Х.</w:t>
            </w:r>
          </w:p>
        </w:tc>
      </w:tr>
      <w:tr w:rsidR="000629D6" w:rsidTr="000629D6">
        <w:trPr>
          <w:trHeight w:val="431"/>
        </w:trPr>
        <w:tc>
          <w:tcPr>
            <w:tcW w:w="2268" w:type="dxa"/>
            <w:tcBorders>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7 </w:t>
            </w:r>
            <w:r>
              <w:rPr>
                <w:rFonts w:ascii="Times New Roman" w:hAnsi="Times New Roman" w:cs="Times New Roman"/>
                <w:lang w:val="ru-RU"/>
              </w:rPr>
              <w:t>класс</w:t>
            </w:r>
          </w:p>
        </w:tc>
        <w:tc>
          <w:tcPr>
            <w:tcW w:w="3513" w:type="dxa"/>
            <w:tcBorders>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rPr>
              <w:t xml:space="preserve">«Экстремизму — НЕТ!» </w:t>
            </w:r>
          </w:p>
        </w:tc>
        <w:tc>
          <w:tcPr>
            <w:tcW w:w="1590" w:type="dxa"/>
            <w:tcBorders>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 xml:space="preserve">Сентябрь </w:t>
            </w:r>
          </w:p>
        </w:tc>
        <w:tc>
          <w:tcPr>
            <w:tcW w:w="2409" w:type="dxa"/>
            <w:tcBorders>
              <w:left w:val="single" w:sz="1" w:space="0" w:color="00000A"/>
              <w:bottom w:val="single" w:sz="1" w:space="0" w:color="00000A"/>
              <w:right w:val="single" w:sz="1" w:space="0" w:color="00000A"/>
            </w:tcBorders>
            <w:shd w:val="clear" w:color="auto" w:fill="auto"/>
          </w:tcPr>
          <w:p w:rsidR="000629D6" w:rsidRDefault="000629D6" w:rsidP="0076366D">
            <w:pPr>
              <w:pStyle w:val="af4"/>
              <w:snapToGrid w:val="0"/>
              <w:spacing w:after="283"/>
              <w:rPr>
                <w:rFonts w:hint="eastAsia"/>
              </w:rPr>
            </w:pPr>
            <w:r>
              <w:rPr>
                <w:rFonts w:ascii="Times New Roman" w:hAnsi="Times New Roman" w:cs="Times New Roman"/>
                <w:lang w:val="ru-RU"/>
              </w:rPr>
              <w:t>Лукоянова Ю.Н.</w:t>
            </w:r>
          </w:p>
        </w:tc>
      </w:tr>
      <w:tr w:rsidR="000629D6" w:rsidTr="000629D6">
        <w:trPr>
          <w:trHeight w:val="431"/>
        </w:trPr>
        <w:tc>
          <w:tcPr>
            <w:tcW w:w="2268" w:type="dxa"/>
            <w:tcBorders>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8 </w:t>
            </w:r>
            <w:r>
              <w:rPr>
                <w:rFonts w:ascii="Times New Roman" w:hAnsi="Times New Roman" w:cs="Times New Roman"/>
                <w:lang w:val="ru-RU"/>
              </w:rPr>
              <w:t>класс</w:t>
            </w:r>
          </w:p>
        </w:tc>
        <w:tc>
          <w:tcPr>
            <w:tcW w:w="3513" w:type="dxa"/>
            <w:tcBorders>
              <w:left w:val="single" w:sz="1" w:space="0" w:color="00000A"/>
              <w:bottom w:val="single" w:sz="1" w:space="0" w:color="00000A"/>
            </w:tcBorders>
            <w:shd w:val="clear" w:color="auto" w:fill="auto"/>
          </w:tcPr>
          <w:p w:rsidR="000629D6" w:rsidRDefault="000629D6" w:rsidP="0076366D">
            <w:pPr>
              <w:pStyle w:val="af4"/>
              <w:spacing w:after="55"/>
              <w:rPr>
                <w:rFonts w:hint="eastAsia"/>
              </w:rPr>
            </w:pPr>
            <w:r>
              <w:rPr>
                <w:rFonts w:ascii="Times New Roman" w:hAnsi="Times New Roman" w:cs="Times New Roman"/>
                <w:lang w:val="ru-RU"/>
              </w:rPr>
              <w:t xml:space="preserve">Парламентский  урок </w:t>
            </w:r>
          </w:p>
        </w:tc>
        <w:tc>
          <w:tcPr>
            <w:tcW w:w="1590" w:type="dxa"/>
            <w:tcBorders>
              <w:left w:val="single" w:sz="1" w:space="0" w:color="00000A"/>
              <w:bottom w:val="single" w:sz="1" w:space="0" w:color="00000A"/>
            </w:tcBorders>
            <w:shd w:val="clear" w:color="auto" w:fill="auto"/>
          </w:tcPr>
          <w:p w:rsidR="000629D6" w:rsidRDefault="000629D6" w:rsidP="0076366D">
            <w:pPr>
              <w:pStyle w:val="af4"/>
              <w:spacing w:after="55"/>
              <w:rPr>
                <w:rFonts w:hint="eastAsia"/>
              </w:rPr>
            </w:pPr>
            <w:r>
              <w:rPr>
                <w:rFonts w:ascii="Times New Roman" w:hAnsi="Times New Roman" w:cs="Times New Roman"/>
                <w:lang w:val="ru-RU"/>
              </w:rPr>
              <w:t>Ноябрь 2019 г.</w:t>
            </w:r>
          </w:p>
        </w:tc>
        <w:tc>
          <w:tcPr>
            <w:tcW w:w="2409" w:type="dxa"/>
            <w:tcBorders>
              <w:left w:val="single" w:sz="1" w:space="0" w:color="00000A"/>
              <w:bottom w:val="single" w:sz="1" w:space="0" w:color="00000A"/>
              <w:right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lang w:val="ru-RU"/>
              </w:rPr>
              <w:t>Шамсутдинова Г.Г.</w:t>
            </w:r>
          </w:p>
        </w:tc>
      </w:tr>
      <w:tr w:rsidR="000629D6" w:rsidTr="000629D6">
        <w:trPr>
          <w:trHeight w:val="431"/>
        </w:trPr>
        <w:tc>
          <w:tcPr>
            <w:tcW w:w="2268" w:type="dxa"/>
            <w:tcBorders>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9 </w:t>
            </w:r>
            <w:r>
              <w:rPr>
                <w:rFonts w:ascii="Times New Roman" w:hAnsi="Times New Roman" w:cs="Times New Roman"/>
                <w:lang w:val="ru-RU"/>
              </w:rPr>
              <w:t>класс</w:t>
            </w:r>
          </w:p>
        </w:tc>
        <w:tc>
          <w:tcPr>
            <w:tcW w:w="3513" w:type="dxa"/>
            <w:tcBorders>
              <w:left w:val="single" w:sz="1" w:space="0" w:color="00000A"/>
              <w:bottom w:val="single" w:sz="1" w:space="0" w:color="00000A"/>
            </w:tcBorders>
            <w:shd w:val="clear" w:color="auto" w:fill="auto"/>
          </w:tcPr>
          <w:p w:rsidR="000629D6" w:rsidRPr="00332D34" w:rsidRDefault="000629D6" w:rsidP="0076366D">
            <w:pPr>
              <w:pStyle w:val="af4"/>
              <w:snapToGrid w:val="0"/>
              <w:spacing w:after="55"/>
              <w:rPr>
                <w:rFonts w:hint="eastAsia"/>
                <w:lang w:val="ru-RU"/>
              </w:rPr>
            </w:pPr>
            <w:r w:rsidRPr="00332D34">
              <w:rPr>
                <w:rFonts w:ascii="Times New Roman" w:hAnsi="Times New Roman" w:cs="Times New Roman"/>
                <w:lang w:val="ru-RU"/>
              </w:rPr>
              <w:t xml:space="preserve">Классный час "Секреты выбора прфессии" </w:t>
            </w:r>
          </w:p>
        </w:tc>
        <w:tc>
          <w:tcPr>
            <w:tcW w:w="1590" w:type="dxa"/>
            <w:tcBorders>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 xml:space="preserve">Февраль </w:t>
            </w:r>
          </w:p>
        </w:tc>
        <w:tc>
          <w:tcPr>
            <w:tcW w:w="2409" w:type="dxa"/>
            <w:tcBorders>
              <w:left w:val="single" w:sz="1" w:space="0" w:color="00000A"/>
              <w:bottom w:val="single" w:sz="1" w:space="0" w:color="00000A"/>
              <w:right w:val="single" w:sz="1" w:space="0" w:color="00000A"/>
            </w:tcBorders>
            <w:shd w:val="clear" w:color="auto" w:fill="auto"/>
          </w:tcPr>
          <w:p w:rsidR="000629D6" w:rsidRDefault="000629D6" w:rsidP="0076366D">
            <w:pPr>
              <w:pStyle w:val="af4"/>
              <w:snapToGrid w:val="0"/>
              <w:spacing w:after="283"/>
              <w:rPr>
                <w:rFonts w:hint="eastAsia"/>
              </w:rPr>
            </w:pPr>
            <w:r>
              <w:rPr>
                <w:rFonts w:ascii="Times New Roman" w:hAnsi="Times New Roman" w:cs="Times New Roman"/>
                <w:lang w:val="ru-RU"/>
              </w:rPr>
              <w:t>Хайруллина Н.Н.</w:t>
            </w:r>
          </w:p>
        </w:tc>
      </w:tr>
      <w:tr w:rsidR="000629D6" w:rsidTr="000629D6">
        <w:trPr>
          <w:trHeight w:val="431"/>
        </w:trPr>
        <w:tc>
          <w:tcPr>
            <w:tcW w:w="2268" w:type="dxa"/>
            <w:tcBorders>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10 </w:t>
            </w:r>
            <w:r>
              <w:rPr>
                <w:rFonts w:ascii="Times New Roman" w:hAnsi="Times New Roman" w:cs="Times New Roman"/>
                <w:lang w:val="ru-RU"/>
              </w:rPr>
              <w:t>класс</w:t>
            </w:r>
          </w:p>
        </w:tc>
        <w:tc>
          <w:tcPr>
            <w:tcW w:w="3513" w:type="dxa"/>
            <w:tcBorders>
              <w:left w:val="single" w:sz="1" w:space="0" w:color="00000A"/>
              <w:bottom w:val="single" w:sz="1" w:space="0" w:color="00000A"/>
            </w:tcBorders>
            <w:shd w:val="clear" w:color="auto" w:fill="auto"/>
          </w:tcPr>
          <w:p w:rsidR="000629D6" w:rsidRPr="00332D34" w:rsidRDefault="000629D6" w:rsidP="0076366D">
            <w:pPr>
              <w:pStyle w:val="af4"/>
              <w:snapToGrid w:val="0"/>
              <w:spacing w:after="55"/>
              <w:rPr>
                <w:rFonts w:hint="eastAsia"/>
                <w:lang w:val="ru-RU"/>
              </w:rPr>
            </w:pPr>
            <w:r w:rsidRPr="00332D34">
              <w:rPr>
                <w:rFonts w:ascii="Times New Roman" w:hAnsi="Times New Roman" w:cs="Times New Roman"/>
                <w:lang w:val="ru-RU"/>
              </w:rPr>
              <w:t xml:space="preserve">“Подвиг героев — земляков в годы ВОВы” </w:t>
            </w:r>
          </w:p>
        </w:tc>
        <w:tc>
          <w:tcPr>
            <w:tcW w:w="1590" w:type="dxa"/>
            <w:tcBorders>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 xml:space="preserve">Сентябрь </w:t>
            </w:r>
          </w:p>
        </w:tc>
        <w:tc>
          <w:tcPr>
            <w:tcW w:w="2409" w:type="dxa"/>
            <w:tcBorders>
              <w:left w:val="single" w:sz="1" w:space="0" w:color="00000A"/>
              <w:bottom w:val="single" w:sz="1" w:space="0" w:color="00000A"/>
              <w:right w:val="single" w:sz="1" w:space="0" w:color="00000A"/>
            </w:tcBorders>
            <w:shd w:val="clear" w:color="auto" w:fill="auto"/>
          </w:tcPr>
          <w:p w:rsidR="000629D6" w:rsidRDefault="000629D6" w:rsidP="0076366D">
            <w:pPr>
              <w:pStyle w:val="af4"/>
              <w:snapToGrid w:val="0"/>
              <w:spacing w:after="283"/>
              <w:rPr>
                <w:rFonts w:hint="eastAsia"/>
              </w:rPr>
            </w:pPr>
            <w:r>
              <w:rPr>
                <w:rFonts w:ascii="Times New Roman" w:hAnsi="Times New Roman" w:cs="Times New Roman"/>
                <w:lang w:val="ru-RU"/>
              </w:rPr>
              <w:t>Фазлыев Р.Р.</w:t>
            </w:r>
          </w:p>
        </w:tc>
      </w:tr>
      <w:tr w:rsidR="000629D6" w:rsidTr="000629D6">
        <w:trPr>
          <w:trHeight w:val="431"/>
        </w:trPr>
        <w:tc>
          <w:tcPr>
            <w:tcW w:w="2268" w:type="dxa"/>
            <w:tcBorders>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rPr>
              <w:t xml:space="preserve">11 </w:t>
            </w:r>
            <w:r>
              <w:rPr>
                <w:rFonts w:ascii="Times New Roman" w:hAnsi="Times New Roman" w:cs="Times New Roman"/>
                <w:lang w:val="ru-RU"/>
              </w:rPr>
              <w:t>класс</w:t>
            </w:r>
          </w:p>
        </w:tc>
        <w:tc>
          <w:tcPr>
            <w:tcW w:w="3513" w:type="dxa"/>
            <w:tcBorders>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Гагаринский урок</w:t>
            </w:r>
          </w:p>
        </w:tc>
        <w:tc>
          <w:tcPr>
            <w:tcW w:w="1590" w:type="dxa"/>
            <w:tcBorders>
              <w:left w:val="single" w:sz="1" w:space="0" w:color="00000A"/>
              <w:bottom w:val="single" w:sz="1" w:space="0" w:color="00000A"/>
            </w:tcBorders>
            <w:shd w:val="clear" w:color="auto" w:fill="auto"/>
          </w:tcPr>
          <w:p w:rsidR="000629D6" w:rsidRDefault="000629D6" w:rsidP="0076366D">
            <w:pPr>
              <w:pStyle w:val="af4"/>
              <w:snapToGrid w:val="0"/>
              <w:spacing w:after="55"/>
              <w:rPr>
                <w:rFonts w:hint="eastAsia"/>
              </w:rPr>
            </w:pPr>
            <w:r>
              <w:rPr>
                <w:rFonts w:ascii="Times New Roman" w:hAnsi="Times New Roman" w:cs="Times New Roman"/>
                <w:lang w:val="ru-RU"/>
              </w:rPr>
              <w:t>12 апреля  2020 г.</w:t>
            </w:r>
          </w:p>
        </w:tc>
        <w:tc>
          <w:tcPr>
            <w:tcW w:w="2409" w:type="dxa"/>
            <w:tcBorders>
              <w:left w:val="single" w:sz="1" w:space="0" w:color="00000A"/>
              <w:bottom w:val="single" w:sz="1" w:space="0" w:color="00000A"/>
              <w:right w:val="single" w:sz="1" w:space="0" w:color="00000A"/>
            </w:tcBorders>
            <w:shd w:val="clear" w:color="auto" w:fill="auto"/>
          </w:tcPr>
          <w:p w:rsidR="000629D6" w:rsidRDefault="000629D6" w:rsidP="0076366D">
            <w:pPr>
              <w:pStyle w:val="af4"/>
              <w:snapToGrid w:val="0"/>
              <w:spacing w:after="283"/>
              <w:rPr>
                <w:rFonts w:hint="eastAsia"/>
              </w:rPr>
            </w:pPr>
            <w:r>
              <w:rPr>
                <w:rFonts w:ascii="Times New Roman" w:hAnsi="Times New Roman" w:cs="Times New Roman"/>
                <w:lang w:val="ru-RU"/>
              </w:rPr>
              <w:t>Галимова Л.Н.</w:t>
            </w:r>
          </w:p>
        </w:tc>
      </w:tr>
    </w:tbl>
    <w:p w:rsidR="000629D6" w:rsidRDefault="000629D6" w:rsidP="000629D6">
      <w:pPr>
        <w:pStyle w:val="a3"/>
        <w:rPr>
          <w:b/>
          <w:bCs/>
          <w:lang w:val="ru-RU"/>
        </w:rPr>
      </w:pPr>
    </w:p>
    <w:p w:rsidR="000629D6" w:rsidRPr="00332D34" w:rsidRDefault="000629D6" w:rsidP="000629D6">
      <w:pPr>
        <w:pStyle w:val="a3"/>
        <w:rPr>
          <w:lang w:val="ru-RU"/>
        </w:rPr>
      </w:pPr>
      <w:r w:rsidRPr="00332D34">
        <w:rPr>
          <w:b/>
          <w:bCs/>
          <w:lang w:val="ru-RU"/>
        </w:rPr>
        <w:t>5.5. РАСПИСАНИЕ КЛАССНЫХ ЧАСОВ  в 2019-2020 учебном году</w:t>
      </w:r>
    </w:p>
    <w:tbl>
      <w:tblPr>
        <w:tblW w:w="0" w:type="auto"/>
        <w:tblInd w:w="1170" w:type="dxa"/>
        <w:tblLayout w:type="fixed"/>
        <w:tblCellMar>
          <w:top w:w="28" w:type="dxa"/>
          <w:left w:w="115" w:type="dxa"/>
          <w:bottom w:w="28" w:type="dxa"/>
          <w:right w:w="115" w:type="dxa"/>
        </w:tblCellMar>
        <w:tblLook w:val="0000"/>
      </w:tblPr>
      <w:tblGrid>
        <w:gridCol w:w="2655"/>
        <w:gridCol w:w="2010"/>
        <w:gridCol w:w="2831"/>
      </w:tblGrid>
      <w:tr w:rsidR="000629D6" w:rsidTr="0076366D">
        <w:tc>
          <w:tcPr>
            <w:tcW w:w="2655"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b/>
                <w:bCs/>
                <w:lang w:val="ru-RU"/>
              </w:rPr>
              <w:t xml:space="preserve">Дни недели </w:t>
            </w:r>
          </w:p>
        </w:tc>
        <w:tc>
          <w:tcPr>
            <w:tcW w:w="2010"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b/>
                <w:lang w:val="ru-RU"/>
              </w:rPr>
              <w:t xml:space="preserve">Класс </w:t>
            </w:r>
          </w:p>
        </w:tc>
        <w:tc>
          <w:tcPr>
            <w:tcW w:w="2831"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b/>
                <w:lang w:val="ru-RU"/>
              </w:rPr>
              <w:t xml:space="preserve">Время </w:t>
            </w:r>
          </w:p>
        </w:tc>
      </w:tr>
      <w:tr w:rsidR="000629D6" w:rsidTr="0076366D">
        <w:tc>
          <w:tcPr>
            <w:tcW w:w="2655"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bCs/>
              </w:rPr>
              <w:t>ПОНЕДЕЛЬНИК</w:t>
            </w:r>
          </w:p>
        </w:tc>
        <w:tc>
          <w:tcPr>
            <w:tcW w:w="2010"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 xml:space="preserve">10 </w:t>
            </w:r>
            <w:r>
              <w:rPr>
                <w:rFonts w:ascii="Times New Roman" w:hAnsi="Times New Roman" w:cs="Times New Roman"/>
                <w:lang w:val="ru-RU"/>
              </w:rPr>
              <w:t>класс</w:t>
            </w:r>
          </w:p>
        </w:tc>
        <w:tc>
          <w:tcPr>
            <w:tcW w:w="2831"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8.05</w:t>
            </w:r>
          </w:p>
        </w:tc>
      </w:tr>
      <w:tr w:rsidR="000629D6" w:rsidTr="0076366D">
        <w:tc>
          <w:tcPr>
            <w:tcW w:w="2655"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bCs/>
              </w:rPr>
              <w:t>ВТОРНИК</w:t>
            </w:r>
          </w:p>
        </w:tc>
        <w:tc>
          <w:tcPr>
            <w:tcW w:w="2010"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 xml:space="preserve">8 </w:t>
            </w:r>
            <w:r>
              <w:rPr>
                <w:rFonts w:ascii="Times New Roman" w:hAnsi="Times New Roman" w:cs="Times New Roman"/>
                <w:lang w:val="ru-RU"/>
              </w:rPr>
              <w:t>класс</w:t>
            </w:r>
          </w:p>
          <w:p w:rsidR="000629D6" w:rsidRDefault="000629D6" w:rsidP="0076366D">
            <w:pPr>
              <w:pStyle w:val="af4"/>
              <w:snapToGrid w:val="0"/>
              <w:spacing w:after="283"/>
              <w:jc w:val="center"/>
              <w:rPr>
                <w:rFonts w:hint="eastAsia"/>
              </w:rPr>
            </w:pPr>
            <w:r>
              <w:rPr>
                <w:rFonts w:ascii="Times New Roman" w:hAnsi="Times New Roman" w:cs="Times New Roman"/>
                <w:lang w:val="ru-RU"/>
              </w:rPr>
              <w:t xml:space="preserve">2 класс </w:t>
            </w:r>
          </w:p>
        </w:tc>
        <w:tc>
          <w:tcPr>
            <w:tcW w:w="2831"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8.05</w:t>
            </w:r>
          </w:p>
          <w:p w:rsidR="000629D6" w:rsidRDefault="000629D6" w:rsidP="0076366D">
            <w:pPr>
              <w:pStyle w:val="af4"/>
              <w:snapToGrid w:val="0"/>
              <w:spacing w:after="283"/>
              <w:jc w:val="center"/>
              <w:rPr>
                <w:rFonts w:hint="eastAsia"/>
              </w:rPr>
            </w:pPr>
            <w:r>
              <w:rPr>
                <w:rFonts w:ascii="Times New Roman" w:hAnsi="Times New Roman" w:cs="Times New Roman"/>
              </w:rPr>
              <w:t>12.30</w:t>
            </w:r>
          </w:p>
        </w:tc>
      </w:tr>
      <w:tr w:rsidR="000629D6" w:rsidTr="0076366D">
        <w:tc>
          <w:tcPr>
            <w:tcW w:w="2655"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bCs/>
              </w:rPr>
              <w:t>СРЕДА</w:t>
            </w:r>
          </w:p>
        </w:tc>
        <w:tc>
          <w:tcPr>
            <w:tcW w:w="2010"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 xml:space="preserve">6 </w:t>
            </w:r>
            <w:r>
              <w:rPr>
                <w:rFonts w:ascii="Times New Roman" w:hAnsi="Times New Roman" w:cs="Times New Roman"/>
                <w:lang w:val="ru-RU"/>
              </w:rPr>
              <w:t>класс</w:t>
            </w:r>
          </w:p>
        </w:tc>
        <w:tc>
          <w:tcPr>
            <w:tcW w:w="2831"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14.10</w:t>
            </w:r>
          </w:p>
        </w:tc>
      </w:tr>
      <w:tr w:rsidR="000629D6" w:rsidTr="0076366D">
        <w:trPr>
          <w:trHeight w:val="663"/>
        </w:trPr>
        <w:tc>
          <w:tcPr>
            <w:tcW w:w="2655"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169"/>
              <w:jc w:val="center"/>
              <w:rPr>
                <w:rFonts w:hint="eastAsia"/>
              </w:rPr>
            </w:pPr>
            <w:r>
              <w:rPr>
                <w:rFonts w:ascii="Times New Roman" w:hAnsi="Times New Roman" w:cs="Times New Roman"/>
                <w:b/>
                <w:bCs/>
              </w:rPr>
              <w:t>ЧЕТВЕРГ</w:t>
            </w:r>
          </w:p>
        </w:tc>
        <w:tc>
          <w:tcPr>
            <w:tcW w:w="2010"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 xml:space="preserve">5 </w:t>
            </w:r>
            <w:r>
              <w:rPr>
                <w:rFonts w:ascii="Times New Roman" w:hAnsi="Times New Roman" w:cs="Times New Roman"/>
                <w:lang w:val="ru-RU"/>
              </w:rPr>
              <w:t>класс</w:t>
            </w:r>
          </w:p>
          <w:p w:rsidR="000629D6" w:rsidRDefault="000629D6" w:rsidP="0076366D">
            <w:pPr>
              <w:pStyle w:val="af4"/>
              <w:snapToGrid w:val="0"/>
              <w:spacing w:after="283"/>
              <w:jc w:val="center"/>
              <w:rPr>
                <w:rFonts w:hint="eastAsia"/>
              </w:rPr>
            </w:pPr>
            <w:r>
              <w:rPr>
                <w:rFonts w:ascii="Times New Roman" w:hAnsi="Times New Roman" w:cs="Times New Roman"/>
              </w:rPr>
              <w:lastRenderedPageBreak/>
              <w:t xml:space="preserve">7  </w:t>
            </w:r>
            <w:r>
              <w:rPr>
                <w:rFonts w:ascii="Times New Roman" w:hAnsi="Times New Roman" w:cs="Times New Roman"/>
                <w:lang w:val="ru-RU"/>
              </w:rPr>
              <w:t xml:space="preserve">класс </w:t>
            </w:r>
          </w:p>
        </w:tc>
        <w:tc>
          <w:tcPr>
            <w:tcW w:w="2831"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lastRenderedPageBreak/>
              <w:t>8.05</w:t>
            </w:r>
          </w:p>
        </w:tc>
      </w:tr>
      <w:tr w:rsidR="000629D6" w:rsidTr="0076366D">
        <w:tc>
          <w:tcPr>
            <w:tcW w:w="2655"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bCs/>
              </w:rPr>
              <w:lastRenderedPageBreak/>
              <w:t>ПЯТНИЦА</w:t>
            </w:r>
          </w:p>
        </w:tc>
        <w:tc>
          <w:tcPr>
            <w:tcW w:w="2010"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 xml:space="preserve">4 </w:t>
            </w:r>
            <w:r>
              <w:rPr>
                <w:rFonts w:ascii="Times New Roman" w:hAnsi="Times New Roman" w:cs="Times New Roman"/>
                <w:lang w:val="ru-RU"/>
              </w:rPr>
              <w:t xml:space="preserve">класс </w:t>
            </w:r>
          </w:p>
          <w:p w:rsidR="000629D6" w:rsidRDefault="000629D6" w:rsidP="0076366D">
            <w:pPr>
              <w:pStyle w:val="af4"/>
              <w:snapToGrid w:val="0"/>
              <w:spacing w:after="283"/>
              <w:jc w:val="center"/>
              <w:rPr>
                <w:rFonts w:hint="eastAsia"/>
              </w:rPr>
            </w:pPr>
            <w:r>
              <w:rPr>
                <w:rFonts w:ascii="Times New Roman" w:hAnsi="Times New Roman" w:cs="Times New Roman"/>
                <w:lang w:val="ru-RU"/>
              </w:rPr>
              <w:t>1,3 кл</w:t>
            </w:r>
          </w:p>
        </w:tc>
        <w:tc>
          <w:tcPr>
            <w:tcW w:w="2831"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hint="eastAsia"/>
              </w:rPr>
            </w:pPr>
            <w:r>
              <w:rPr>
                <w:rFonts w:ascii="Times New Roman" w:hAnsi="Times New Roman" w:cs="Times New Roman"/>
              </w:rPr>
              <w:t>12.30</w:t>
            </w:r>
          </w:p>
        </w:tc>
      </w:tr>
      <w:tr w:rsidR="000629D6" w:rsidTr="0076366D">
        <w:tc>
          <w:tcPr>
            <w:tcW w:w="2655" w:type="dxa"/>
            <w:tcBorders>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bCs/>
                <w:lang w:val="ru-RU"/>
              </w:rPr>
              <w:t>СУББОТА</w:t>
            </w:r>
          </w:p>
        </w:tc>
        <w:tc>
          <w:tcPr>
            <w:tcW w:w="2010" w:type="dxa"/>
            <w:tcBorders>
              <w:left w:val="single" w:sz="1" w:space="0" w:color="00000A"/>
              <w:bottom w:val="single" w:sz="1" w:space="0" w:color="00000A"/>
            </w:tcBorders>
            <w:shd w:val="clear" w:color="auto" w:fill="auto"/>
            <w:vAlign w:val="center"/>
          </w:tcPr>
          <w:p w:rsidR="000629D6" w:rsidRDefault="000629D6" w:rsidP="0076366D">
            <w:pPr>
              <w:pStyle w:val="af4"/>
              <w:snapToGrid w:val="0"/>
              <w:spacing w:after="169"/>
              <w:jc w:val="center"/>
              <w:rPr>
                <w:rFonts w:ascii="Times New Roman" w:hAnsi="Times New Roman" w:cs="Times New Roman"/>
              </w:rPr>
            </w:pPr>
          </w:p>
          <w:p w:rsidR="000629D6" w:rsidRDefault="000629D6" w:rsidP="0076366D">
            <w:pPr>
              <w:pStyle w:val="af4"/>
              <w:snapToGrid w:val="0"/>
              <w:spacing w:after="169"/>
              <w:jc w:val="center"/>
              <w:rPr>
                <w:rFonts w:hint="eastAsia"/>
              </w:rPr>
            </w:pPr>
            <w:r>
              <w:rPr>
                <w:rFonts w:ascii="Times New Roman" w:hAnsi="Times New Roman" w:cs="Times New Roman"/>
              </w:rPr>
              <w:t xml:space="preserve">9 </w:t>
            </w:r>
            <w:r>
              <w:rPr>
                <w:rFonts w:ascii="Times New Roman" w:hAnsi="Times New Roman" w:cs="Times New Roman"/>
                <w:lang w:val="ru-RU"/>
              </w:rPr>
              <w:t>класс</w:t>
            </w:r>
          </w:p>
          <w:p w:rsidR="000629D6" w:rsidRDefault="000629D6" w:rsidP="0076366D">
            <w:pPr>
              <w:pStyle w:val="af4"/>
              <w:snapToGrid w:val="0"/>
              <w:spacing w:after="283"/>
              <w:jc w:val="center"/>
              <w:rPr>
                <w:rFonts w:hint="eastAsia"/>
              </w:rPr>
            </w:pPr>
            <w:r>
              <w:rPr>
                <w:rFonts w:ascii="Times New Roman" w:hAnsi="Times New Roman" w:cs="Times New Roman"/>
                <w:lang w:val="ru-RU"/>
              </w:rPr>
              <w:t>11 класс</w:t>
            </w:r>
          </w:p>
        </w:tc>
        <w:tc>
          <w:tcPr>
            <w:tcW w:w="2831" w:type="dxa"/>
            <w:tcBorders>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112"/>
              <w:jc w:val="center"/>
              <w:rPr>
                <w:rFonts w:hint="eastAsia"/>
              </w:rPr>
            </w:pPr>
            <w:r>
              <w:rPr>
                <w:rFonts w:ascii="Times New Roman" w:hAnsi="Times New Roman" w:cs="Times New Roman"/>
                <w:lang w:val="ru-RU"/>
              </w:rPr>
              <w:t xml:space="preserve">8.05 </w:t>
            </w:r>
          </w:p>
        </w:tc>
      </w:tr>
    </w:tbl>
    <w:p w:rsidR="000629D6" w:rsidRDefault="000629D6" w:rsidP="000629D6">
      <w:pPr>
        <w:pStyle w:val="a3"/>
      </w:pPr>
    </w:p>
    <w:p w:rsidR="000629D6" w:rsidRDefault="000629D6" w:rsidP="000629D6">
      <w:pPr>
        <w:pStyle w:val="a3"/>
      </w:pPr>
      <w:r>
        <w:rPr>
          <w:b/>
          <w:bCs/>
        </w:rPr>
        <w:t xml:space="preserve">5.6. Предметные недели </w:t>
      </w:r>
    </w:p>
    <w:tbl>
      <w:tblPr>
        <w:tblW w:w="5000" w:type="pct"/>
        <w:tblInd w:w="115" w:type="dxa"/>
        <w:tblLayout w:type="fixed"/>
        <w:tblCellMar>
          <w:top w:w="28" w:type="dxa"/>
          <w:left w:w="115" w:type="dxa"/>
          <w:bottom w:w="28" w:type="dxa"/>
          <w:right w:w="115" w:type="dxa"/>
        </w:tblCellMar>
        <w:tblLook w:val="0000"/>
      </w:tblPr>
      <w:tblGrid>
        <w:gridCol w:w="4848"/>
        <w:gridCol w:w="11332"/>
      </w:tblGrid>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Сентябрь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napToGrid w:val="0"/>
              <w:spacing w:after="283"/>
              <w:jc w:val="center"/>
              <w:rPr>
                <w:rFonts w:ascii="Times New Roman" w:hAnsi="Times New Roman" w:cs="Times New Roman"/>
              </w:rPr>
            </w:pP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Октябрь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Pr="00332D34" w:rsidRDefault="000629D6" w:rsidP="0076366D">
            <w:pPr>
              <w:pStyle w:val="af4"/>
              <w:spacing w:after="283"/>
              <w:jc w:val="center"/>
              <w:rPr>
                <w:rFonts w:hint="eastAsia"/>
                <w:lang w:val="ru-RU"/>
              </w:rPr>
            </w:pPr>
            <w:r w:rsidRPr="00332D34">
              <w:rPr>
                <w:rFonts w:ascii="Times New Roman" w:hAnsi="Times New Roman" w:cs="Times New Roman"/>
                <w:lang w:val="ru-RU"/>
              </w:rPr>
              <w:t>Неделя эстетического цикла (ИЗО, технология, музыка)</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Ноябрь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Неделя истории и права</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Декабрь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Неделя иностранного языка</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Январь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Pr="00332D34" w:rsidRDefault="000629D6" w:rsidP="0076366D">
            <w:pPr>
              <w:pStyle w:val="af4"/>
              <w:spacing w:after="283"/>
              <w:jc w:val="center"/>
              <w:rPr>
                <w:rFonts w:hint="eastAsia"/>
                <w:lang w:val="ru-RU"/>
              </w:rPr>
            </w:pPr>
            <w:r w:rsidRPr="00332D34">
              <w:rPr>
                <w:rFonts w:ascii="Times New Roman" w:hAnsi="Times New Roman" w:cs="Times New Roman"/>
                <w:lang w:val="ru-RU"/>
              </w:rPr>
              <w:t xml:space="preserve">Неделя русского языка и литературы </w:t>
            </w:r>
            <w:r>
              <w:rPr>
                <w:rFonts w:ascii="Times New Roman" w:hAnsi="Times New Roman" w:cs="Times New Roman"/>
                <w:lang w:val="ru-RU"/>
              </w:rPr>
              <w:t>и родного языка</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Февраль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Pr="00332D34" w:rsidRDefault="000629D6" w:rsidP="0076366D">
            <w:pPr>
              <w:pStyle w:val="af4"/>
              <w:spacing w:after="283"/>
              <w:jc w:val="center"/>
              <w:rPr>
                <w:rFonts w:hint="eastAsia"/>
                <w:lang w:val="ru-RU"/>
              </w:rPr>
            </w:pPr>
            <w:r w:rsidRPr="00332D34">
              <w:rPr>
                <w:rFonts w:ascii="Times New Roman" w:hAnsi="Times New Roman" w:cs="Times New Roman"/>
                <w:lang w:val="ru-RU"/>
              </w:rPr>
              <w:t>Неделя МИФ (математика, информатика, физика)</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Март</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Неделя начальной школы</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Апрель</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Pr="00332D34" w:rsidRDefault="000629D6" w:rsidP="0076366D">
            <w:pPr>
              <w:pStyle w:val="af4"/>
              <w:spacing w:after="283"/>
              <w:jc w:val="center"/>
              <w:rPr>
                <w:rFonts w:hint="eastAsia"/>
                <w:lang w:val="ru-RU"/>
              </w:rPr>
            </w:pPr>
            <w:r w:rsidRPr="00332D34">
              <w:rPr>
                <w:rFonts w:ascii="Times New Roman" w:hAnsi="Times New Roman" w:cs="Times New Roman"/>
                <w:lang w:val="ru-RU"/>
              </w:rPr>
              <w:t xml:space="preserve">Неделя биологии, химии и </w:t>
            </w:r>
            <w:r>
              <w:rPr>
                <w:rFonts w:ascii="Times New Roman" w:hAnsi="Times New Roman" w:cs="Times New Roman"/>
                <w:lang w:val="ru-RU"/>
              </w:rPr>
              <w:t xml:space="preserve">география </w:t>
            </w:r>
          </w:p>
        </w:tc>
      </w:tr>
      <w:tr w:rsidR="000629D6" w:rsidTr="0076366D">
        <w:tc>
          <w:tcPr>
            <w:tcW w:w="2988"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rPr>
              <w:t>Май</w:t>
            </w:r>
          </w:p>
        </w:tc>
        <w:tc>
          <w:tcPr>
            <w:tcW w:w="6984"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lang w:val="ru-RU"/>
              </w:rPr>
              <w:t xml:space="preserve">Неделя физической культуры </w:t>
            </w:r>
          </w:p>
        </w:tc>
      </w:tr>
    </w:tbl>
    <w:p w:rsidR="000629D6" w:rsidRDefault="000629D6" w:rsidP="000629D6">
      <w:pPr>
        <w:pStyle w:val="a3"/>
      </w:pPr>
      <w:r>
        <w:rPr>
          <w:b/>
          <w:bCs/>
        </w:rPr>
        <w:t xml:space="preserve">5.7. Содержание работы с родителями </w:t>
      </w:r>
    </w:p>
    <w:p w:rsidR="000629D6" w:rsidRDefault="000629D6" w:rsidP="000629D6">
      <w:pPr>
        <w:pStyle w:val="a3"/>
        <w:rPr>
          <w:b/>
          <w:bCs/>
        </w:rPr>
      </w:pPr>
    </w:p>
    <w:tbl>
      <w:tblPr>
        <w:tblW w:w="0" w:type="auto"/>
        <w:tblInd w:w="115" w:type="dxa"/>
        <w:tblLayout w:type="fixed"/>
        <w:tblCellMar>
          <w:top w:w="28" w:type="dxa"/>
          <w:left w:w="115" w:type="dxa"/>
          <w:bottom w:w="28" w:type="dxa"/>
          <w:right w:w="115" w:type="dxa"/>
        </w:tblCellMar>
        <w:tblLook w:val="0000"/>
      </w:tblPr>
      <w:tblGrid>
        <w:gridCol w:w="739"/>
        <w:gridCol w:w="5216"/>
        <w:gridCol w:w="4040"/>
      </w:tblGrid>
      <w:tr w:rsidR="000629D6" w:rsidTr="0076366D">
        <w:tc>
          <w:tcPr>
            <w:tcW w:w="739"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jc w:val="center"/>
              <w:rPr>
                <w:rFonts w:hint="eastAsia"/>
              </w:rPr>
            </w:pPr>
            <w:r>
              <w:rPr>
                <w:rFonts w:ascii="Times New Roman" w:hAnsi="Times New Roman" w:cs="Times New Roman"/>
              </w:rPr>
              <w:t>№</w:t>
            </w:r>
          </w:p>
          <w:p w:rsidR="000629D6" w:rsidRDefault="000629D6" w:rsidP="0076366D">
            <w:pPr>
              <w:pStyle w:val="af4"/>
              <w:jc w:val="center"/>
              <w:rPr>
                <w:rFonts w:hint="eastAsia"/>
              </w:rPr>
            </w:pPr>
            <w:r>
              <w:rPr>
                <w:rFonts w:ascii="Times New Roman" w:hAnsi="Times New Roman" w:cs="Times New Roman"/>
                <w:b/>
              </w:rPr>
              <w:t>п/п</w:t>
            </w:r>
          </w:p>
        </w:tc>
        <w:tc>
          <w:tcPr>
            <w:tcW w:w="5216" w:type="dxa"/>
            <w:tcBorders>
              <w:top w:val="single" w:sz="1" w:space="0" w:color="00000A"/>
              <w:left w:val="single" w:sz="1" w:space="0" w:color="00000A"/>
              <w:bottom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rPr>
              <w:t>Направление</w:t>
            </w:r>
          </w:p>
        </w:tc>
        <w:tc>
          <w:tcPr>
            <w:tcW w:w="4040" w:type="dxa"/>
            <w:tcBorders>
              <w:top w:val="single" w:sz="1" w:space="0" w:color="00000A"/>
              <w:left w:val="single" w:sz="1" w:space="0" w:color="00000A"/>
              <w:bottom w:val="single" w:sz="1" w:space="0" w:color="00000A"/>
              <w:right w:val="single" w:sz="1" w:space="0" w:color="00000A"/>
            </w:tcBorders>
            <w:shd w:val="clear" w:color="auto" w:fill="auto"/>
            <w:vAlign w:val="center"/>
          </w:tcPr>
          <w:p w:rsidR="000629D6" w:rsidRDefault="000629D6" w:rsidP="0076366D">
            <w:pPr>
              <w:pStyle w:val="af4"/>
              <w:spacing w:after="283"/>
              <w:jc w:val="center"/>
              <w:rPr>
                <w:rFonts w:hint="eastAsia"/>
              </w:rPr>
            </w:pPr>
            <w:r>
              <w:rPr>
                <w:rFonts w:ascii="Times New Roman" w:hAnsi="Times New Roman" w:cs="Times New Roman"/>
                <w:b/>
              </w:rPr>
              <w:t>Форма</w:t>
            </w:r>
          </w:p>
        </w:tc>
      </w:tr>
      <w:tr w:rsidR="000629D6" w:rsidTr="0076366D">
        <w:tc>
          <w:tcPr>
            <w:tcW w:w="739"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b/>
                <w:bCs/>
              </w:rPr>
              <w:t>1</w:t>
            </w:r>
          </w:p>
        </w:tc>
        <w:tc>
          <w:tcPr>
            <w:tcW w:w="5216" w:type="dxa"/>
            <w:tcBorders>
              <w:top w:val="single" w:sz="1" w:space="0" w:color="00000A"/>
              <w:left w:val="single" w:sz="1" w:space="0" w:color="00000A"/>
              <w:bottom w:val="single" w:sz="1" w:space="0" w:color="00000A"/>
            </w:tcBorders>
            <w:shd w:val="clear" w:color="auto" w:fill="auto"/>
          </w:tcPr>
          <w:p w:rsidR="000629D6" w:rsidRPr="00332D34" w:rsidRDefault="000629D6" w:rsidP="0076366D">
            <w:pPr>
              <w:pStyle w:val="af4"/>
              <w:spacing w:after="283"/>
              <w:rPr>
                <w:rFonts w:hint="eastAsia"/>
                <w:lang w:val="ru-RU"/>
              </w:rPr>
            </w:pPr>
            <w:r w:rsidRPr="00332D34">
              <w:rPr>
                <w:rFonts w:ascii="Times New Roman" w:hAnsi="Times New Roman" w:cs="Times New Roman"/>
                <w:lang w:val="ru-RU"/>
              </w:rPr>
              <w:t>Повышение психолого-педагогических знаний родителей</w:t>
            </w:r>
          </w:p>
        </w:tc>
        <w:tc>
          <w:tcPr>
            <w:tcW w:w="4040" w:type="dxa"/>
            <w:tcBorders>
              <w:top w:val="single" w:sz="1" w:space="0" w:color="00000A"/>
              <w:left w:val="single" w:sz="1" w:space="0" w:color="00000A"/>
              <w:bottom w:val="single" w:sz="1" w:space="0" w:color="00000A"/>
              <w:right w:val="single" w:sz="1" w:space="0" w:color="00000A"/>
            </w:tcBorders>
            <w:shd w:val="clear" w:color="auto" w:fill="auto"/>
          </w:tcPr>
          <w:p w:rsidR="000629D6" w:rsidRPr="00332D34" w:rsidRDefault="000629D6" w:rsidP="0076366D">
            <w:pPr>
              <w:pStyle w:val="af4"/>
              <w:spacing w:after="55"/>
              <w:rPr>
                <w:rFonts w:hint="eastAsia"/>
                <w:lang w:val="ru-RU"/>
              </w:rPr>
            </w:pPr>
            <w:r w:rsidRPr="00332D34">
              <w:rPr>
                <w:rFonts w:ascii="Times New Roman" w:hAnsi="Times New Roman" w:cs="Times New Roman"/>
                <w:lang w:val="ru-RU"/>
              </w:rPr>
              <w:t>Лекторий</w:t>
            </w:r>
          </w:p>
          <w:p w:rsidR="000629D6" w:rsidRPr="00332D34" w:rsidRDefault="000629D6" w:rsidP="0076366D">
            <w:pPr>
              <w:pStyle w:val="af4"/>
              <w:spacing w:after="55"/>
              <w:rPr>
                <w:rFonts w:hint="eastAsia"/>
                <w:lang w:val="ru-RU"/>
              </w:rPr>
            </w:pPr>
            <w:r w:rsidRPr="00332D34">
              <w:rPr>
                <w:rFonts w:ascii="Times New Roman" w:hAnsi="Times New Roman" w:cs="Times New Roman"/>
                <w:lang w:val="ru-RU"/>
              </w:rPr>
              <w:t>Конференция</w:t>
            </w:r>
          </w:p>
          <w:p w:rsidR="000629D6" w:rsidRPr="00332D34" w:rsidRDefault="000629D6" w:rsidP="0076366D">
            <w:pPr>
              <w:pStyle w:val="af4"/>
              <w:spacing w:after="55"/>
              <w:rPr>
                <w:rFonts w:hint="eastAsia"/>
                <w:lang w:val="ru-RU"/>
              </w:rPr>
            </w:pPr>
            <w:r w:rsidRPr="00332D34">
              <w:rPr>
                <w:rFonts w:ascii="Times New Roman" w:hAnsi="Times New Roman" w:cs="Times New Roman"/>
                <w:lang w:val="ru-RU"/>
              </w:rPr>
              <w:t>Открытые уроки и внеклассные мероприятия</w:t>
            </w:r>
          </w:p>
          <w:p w:rsidR="000629D6" w:rsidRPr="00332D34" w:rsidRDefault="000629D6" w:rsidP="0076366D">
            <w:pPr>
              <w:pStyle w:val="af4"/>
              <w:spacing w:after="55"/>
              <w:rPr>
                <w:rFonts w:hint="eastAsia"/>
                <w:lang w:val="ru-RU"/>
              </w:rPr>
            </w:pPr>
            <w:r w:rsidRPr="00332D34">
              <w:rPr>
                <w:rFonts w:ascii="Times New Roman" w:hAnsi="Times New Roman" w:cs="Times New Roman"/>
                <w:lang w:val="ru-RU"/>
              </w:rPr>
              <w:t>Индивидуальные тематические консультации</w:t>
            </w:r>
          </w:p>
          <w:p w:rsidR="000629D6" w:rsidRPr="00332D34" w:rsidRDefault="000629D6" w:rsidP="0076366D">
            <w:pPr>
              <w:pStyle w:val="af4"/>
              <w:spacing w:after="55"/>
              <w:rPr>
                <w:rFonts w:hint="eastAsia"/>
                <w:lang w:val="ru-RU"/>
              </w:rPr>
            </w:pPr>
            <w:r w:rsidRPr="00332D34">
              <w:rPr>
                <w:rFonts w:ascii="Times New Roman" w:hAnsi="Times New Roman" w:cs="Times New Roman"/>
                <w:lang w:val="ru-RU"/>
              </w:rPr>
              <w:t>Посещение семьи</w:t>
            </w:r>
          </w:p>
          <w:p w:rsidR="000629D6" w:rsidRPr="00332D34" w:rsidRDefault="000629D6" w:rsidP="0076366D">
            <w:pPr>
              <w:pStyle w:val="af4"/>
              <w:spacing w:after="55"/>
              <w:rPr>
                <w:rFonts w:hint="eastAsia"/>
                <w:lang w:val="ru-RU"/>
              </w:rPr>
            </w:pPr>
            <w:r w:rsidRPr="00332D34">
              <w:rPr>
                <w:rFonts w:ascii="Times New Roman" w:hAnsi="Times New Roman" w:cs="Times New Roman"/>
                <w:lang w:val="ru-RU"/>
              </w:rPr>
              <w:t>Переписка с родителями</w:t>
            </w:r>
          </w:p>
        </w:tc>
      </w:tr>
      <w:tr w:rsidR="000629D6" w:rsidTr="0076366D">
        <w:tc>
          <w:tcPr>
            <w:tcW w:w="739"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b/>
                <w:bCs/>
              </w:rPr>
              <w:t>2</w:t>
            </w:r>
          </w:p>
        </w:tc>
        <w:tc>
          <w:tcPr>
            <w:tcW w:w="5216" w:type="dxa"/>
            <w:tcBorders>
              <w:top w:val="single" w:sz="1" w:space="0" w:color="00000A"/>
              <w:left w:val="single" w:sz="1" w:space="0" w:color="00000A"/>
              <w:bottom w:val="single" w:sz="1" w:space="0" w:color="00000A"/>
            </w:tcBorders>
            <w:shd w:val="clear" w:color="auto" w:fill="auto"/>
          </w:tcPr>
          <w:p w:rsidR="000629D6" w:rsidRPr="00332D34" w:rsidRDefault="000629D6" w:rsidP="0076366D">
            <w:pPr>
              <w:pStyle w:val="af4"/>
              <w:spacing w:after="283"/>
              <w:rPr>
                <w:rFonts w:hint="eastAsia"/>
                <w:lang w:val="ru-RU"/>
              </w:rPr>
            </w:pPr>
            <w:r w:rsidRPr="00332D34">
              <w:rPr>
                <w:rFonts w:ascii="Times New Roman" w:hAnsi="Times New Roman" w:cs="Times New Roman"/>
                <w:lang w:val="ru-RU"/>
              </w:rPr>
              <w:t>Вовлечение родителей в учебно-воспитательный процесс</w:t>
            </w:r>
          </w:p>
        </w:tc>
        <w:tc>
          <w:tcPr>
            <w:tcW w:w="4040" w:type="dxa"/>
            <w:tcBorders>
              <w:top w:val="single" w:sz="1" w:space="0" w:color="00000A"/>
              <w:left w:val="single" w:sz="1" w:space="0" w:color="00000A"/>
              <w:bottom w:val="single" w:sz="1" w:space="0" w:color="00000A"/>
              <w:right w:val="single" w:sz="1" w:space="0" w:color="00000A"/>
            </w:tcBorders>
            <w:shd w:val="clear" w:color="auto" w:fill="auto"/>
          </w:tcPr>
          <w:p w:rsidR="000629D6" w:rsidRPr="00332D34" w:rsidRDefault="000629D6" w:rsidP="0076366D">
            <w:pPr>
              <w:pStyle w:val="af4"/>
              <w:rPr>
                <w:rFonts w:hint="eastAsia"/>
                <w:lang w:val="ru-RU"/>
              </w:rPr>
            </w:pPr>
            <w:r w:rsidRPr="00332D34">
              <w:rPr>
                <w:rFonts w:ascii="Times New Roman" w:hAnsi="Times New Roman" w:cs="Times New Roman"/>
                <w:lang w:val="ru-RU"/>
              </w:rPr>
              <w:t>Родительские собрания</w:t>
            </w:r>
          </w:p>
          <w:p w:rsidR="000629D6" w:rsidRPr="00332D34" w:rsidRDefault="000629D6" w:rsidP="0076366D">
            <w:pPr>
              <w:pStyle w:val="af4"/>
              <w:rPr>
                <w:rFonts w:hint="eastAsia"/>
                <w:lang w:val="ru-RU"/>
              </w:rPr>
            </w:pPr>
            <w:r w:rsidRPr="00332D34">
              <w:rPr>
                <w:rFonts w:ascii="Times New Roman" w:hAnsi="Times New Roman" w:cs="Times New Roman"/>
                <w:lang w:val="ru-RU"/>
              </w:rPr>
              <w:t>Совместные творческие дела</w:t>
            </w:r>
          </w:p>
          <w:p w:rsidR="000629D6" w:rsidRPr="00332D34" w:rsidRDefault="000629D6" w:rsidP="0076366D">
            <w:pPr>
              <w:pStyle w:val="af4"/>
              <w:rPr>
                <w:rFonts w:hint="eastAsia"/>
                <w:lang w:val="ru-RU"/>
              </w:rPr>
            </w:pPr>
            <w:r w:rsidRPr="00332D34">
              <w:rPr>
                <w:rFonts w:ascii="Times New Roman" w:hAnsi="Times New Roman" w:cs="Times New Roman"/>
                <w:lang w:val="ru-RU"/>
              </w:rPr>
              <w:t>Социологические опросы</w:t>
            </w:r>
          </w:p>
          <w:p w:rsidR="000629D6" w:rsidRPr="00332D34" w:rsidRDefault="000629D6" w:rsidP="0076366D">
            <w:pPr>
              <w:pStyle w:val="af4"/>
              <w:rPr>
                <w:rFonts w:hint="eastAsia"/>
                <w:lang w:val="ru-RU"/>
              </w:rPr>
            </w:pPr>
            <w:r w:rsidRPr="00332D34">
              <w:rPr>
                <w:rFonts w:ascii="Times New Roman" w:hAnsi="Times New Roman" w:cs="Times New Roman"/>
                <w:lang w:val="ru-RU"/>
              </w:rPr>
              <w:t>Помощь в укреплении материально-технической базы</w:t>
            </w:r>
          </w:p>
        </w:tc>
      </w:tr>
      <w:tr w:rsidR="000629D6" w:rsidTr="0076366D">
        <w:trPr>
          <w:trHeight w:val="1030"/>
        </w:trPr>
        <w:tc>
          <w:tcPr>
            <w:tcW w:w="739" w:type="dxa"/>
            <w:tcBorders>
              <w:top w:val="single" w:sz="1" w:space="0" w:color="00000A"/>
              <w:left w:val="single" w:sz="1" w:space="0" w:color="00000A"/>
              <w:bottom w:val="single" w:sz="1" w:space="0" w:color="00000A"/>
            </w:tcBorders>
            <w:shd w:val="clear" w:color="auto" w:fill="auto"/>
          </w:tcPr>
          <w:p w:rsidR="000629D6" w:rsidRDefault="000629D6" w:rsidP="0076366D">
            <w:pPr>
              <w:pStyle w:val="af4"/>
              <w:spacing w:after="283"/>
              <w:rPr>
                <w:rFonts w:hint="eastAsia"/>
              </w:rPr>
            </w:pPr>
            <w:r>
              <w:rPr>
                <w:rFonts w:ascii="Times New Roman" w:hAnsi="Times New Roman" w:cs="Times New Roman"/>
                <w:b/>
                <w:bCs/>
              </w:rPr>
              <w:t>3</w:t>
            </w:r>
          </w:p>
        </w:tc>
        <w:tc>
          <w:tcPr>
            <w:tcW w:w="5216" w:type="dxa"/>
            <w:tcBorders>
              <w:top w:val="single" w:sz="1" w:space="0" w:color="00000A"/>
              <w:left w:val="single" w:sz="1" w:space="0" w:color="00000A"/>
              <w:bottom w:val="single" w:sz="1" w:space="0" w:color="00000A"/>
            </w:tcBorders>
            <w:shd w:val="clear" w:color="auto" w:fill="auto"/>
          </w:tcPr>
          <w:p w:rsidR="000629D6" w:rsidRPr="00332D34" w:rsidRDefault="000629D6" w:rsidP="0076366D">
            <w:pPr>
              <w:pStyle w:val="af4"/>
              <w:spacing w:after="283"/>
              <w:rPr>
                <w:rFonts w:hint="eastAsia"/>
                <w:lang w:val="ru-RU"/>
              </w:rPr>
            </w:pPr>
            <w:r w:rsidRPr="00332D34">
              <w:rPr>
                <w:rFonts w:ascii="Times New Roman" w:hAnsi="Times New Roman" w:cs="Times New Roman"/>
                <w:lang w:val="ru-RU"/>
              </w:rPr>
              <w:t xml:space="preserve">Участие родителей в управлении школой </w:t>
            </w:r>
          </w:p>
        </w:tc>
        <w:tc>
          <w:tcPr>
            <w:tcW w:w="4040" w:type="dxa"/>
            <w:tcBorders>
              <w:top w:val="single" w:sz="1" w:space="0" w:color="00000A"/>
              <w:left w:val="single" w:sz="1" w:space="0" w:color="00000A"/>
              <w:bottom w:val="single" w:sz="1" w:space="0" w:color="00000A"/>
              <w:right w:val="single" w:sz="1" w:space="0" w:color="00000A"/>
            </w:tcBorders>
            <w:shd w:val="clear" w:color="auto" w:fill="auto"/>
          </w:tcPr>
          <w:p w:rsidR="000629D6" w:rsidRPr="00332D34" w:rsidRDefault="000629D6" w:rsidP="0076366D">
            <w:pPr>
              <w:pStyle w:val="af4"/>
              <w:rPr>
                <w:rFonts w:hint="eastAsia"/>
                <w:lang w:val="ru-RU"/>
              </w:rPr>
            </w:pPr>
            <w:r>
              <w:rPr>
                <w:rFonts w:ascii="Times New Roman" w:hAnsi="Times New Roman" w:cs="Times New Roman"/>
                <w:lang w:val="ru-RU"/>
              </w:rPr>
              <w:t>Совет отцов</w:t>
            </w:r>
          </w:p>
          <w:p w:rsidR="000629D6" w:rsidRPr="00332D34" w:rsidRDefault="000629D6" w:rsidP="0076366D">
            <w:pPr>
              <w:pStyle w:val="af4"/>
              <w:rPr>
                <w:rFonts w:hint="eastAsia"/>
                <w:lang w:val="ru-RU"/>
              </w:rPr>
            </w:pPr>
            <w:r w:rsidRPr="00332D34">
              <w:rPr>
                <w:rFonts w:ascii="Times New Roman" w:hAnsi="Times New Roman" w:cs="Times New Roman"/>
                <w:lang w:val="ru-RU"/>
              </w:rPr>
              <w:t>Родительский комитет</w:t>
            </w:r>
          </w:p>
          <w:p w:rsidR="000629D6" w:rsidRPr="00332D34" w:rsidRDefault="000629D6" w:rsidP="0076366D">
            <w:pPr>
              <w:pStyle w:val="af4"/>
              <w:rPr>
                <w:rFonts w:hint="eastAsia"/>
                <w:lang w:val="ru-RU"/>
              </w:rPr>
            </w:pPr>
            <w:r w:rsidRPr="00332D34">
              <w:rPr>
                <w:rFonts w:ascii="Times New Roman" w:hAnsi="Times New Roman" w:cs="Times New Roman"/>
                <w:lang w:val="ru-RU"/>
              </w:rPr>
              <w:t>Классные родительские комитеты</w:t>
            </w:r>
          </w:p>
        </w:tc>
      </w:tr>
    </w:tbl>
    <w:p w:rsidR="000629D6" w:rsidRPr="00332D34" w:rsidRDefault="000629D6" w:rsidP="000629D6">
      <w:pPr>
        <w:pStyle w:val="a3"/>
        <w:rPr>
          <w:lang w:val="ru-RU"/>
        </w:rPr>
      </w:pPr>
    </w:p>
    <w:p w:rsidR="00BF691D" w:rsidRPr="00332D34" w:rsidRDefault="002A2714" w:rsidP="000629D6">
      <w:pPr>
        <w:pStyle w:val="a3"/>
        <w:rPr>
          <w:lang w:val="ru-RU"/>
        </w:rPr>
      </w:pPr>
      <w:r>
        <w:rPr>
          <w:b/>
          <w:bCs/>
          <w:lang w:val="ru-RU"/>
        </w:rPr>
        <w:t xml:space="preserve">             </w:t>
      </w:r>
    </w:p>
    <w:p w:rsidR="00BF691D" w:rsidRPr="00332D34" w:rsidRDefault="00BF691D" w:rsidP="00BF691D">
      <w:pPr>
        <w:pStyle w:val="a3"/>
        <w:tabs>
          <w:tab w:val="left" w:pos="675"/>
        </w:tabs>
        <w:rPr>
          <w:lang w:val="ru-RU"/>
        </w:rPr>
      </w:pPr>
      <w:r w:rsidRPr="00332D34">
        <w:rPr>
          <w:b/>
          <w:bCs/>
          <w:lang w:val="ru-RU"/>
        </w:rPr>
        <w:t>5.8. Организация работы ученического самоуправления</w:t>
      </w:r>
    </w:p>
    <w:p w:rsidR="00BF691D" w:rsidRPr="00332D34" w:rsidRDefault="00BF691D" w:rsidP="00BF691D">
      <w:pPr>
        <w:pStyle w:val="a3"/>
        <w:tabs>
          <w:tab w:val="left" w:pos="675"/>
        </w:tabs>
        <w:rPr>
          <w:lang w:val="ru-RU"/>
        </w:rPr>
      </w:pPr>
      <w:r w:rsidRPr="00332D34">
        <w:rPr>
          <w:b/>
          <w:bCs/>
          <w:lang w:val="ru-RU"/>
        </w:rPr>
        <w:t xml:space="preserve"> </w:t>
      </w:r>
    </w:p>
    <w:p w:rsidR="00BF691D" w:rsidRPr="00332D34" w:rsidRDefault="00BF691D" w:rsidP="00BF691D">
      <w:pPr>
        <w:pStyle w:val="a3"/>
        <w:jc w:val="both"/>
        <w:rPr>
          <w:lang w:val="ru-RU"/>
        </w:rPr>
      </w:pPr>
      <w:r w:rsidRPr="00332D34">
        <w:rPr>
          <w:lang w:val="ru-RU"/>
        </w:rPr>
        <w:t>Воспитательная система создаётся усилиями всех участников образовательного процесса: учителями, детьми, родителями. В процессе их взаимодействия формируются её цели и задачи, определяются пути их реализации, организуется деятельность. Работа организована в соответствии с положением о школьном самоуправление.</w:t>
      </w:r>
    </w:p>
    <w:p w:rsidR="00BF691D" w:rsidRPr="00332D34" w:rsidRDefault="00BF691D" w:rsidP="00BF691D">
      <w:pPr>
        <w:pStyle w:val="a3"/>
        <w:jc w:val="both"/>
        <w:rPr>
          <w:lang w:val="ru-RU"/>
        </w:rPr>
      </w:pPr>
      <w:r w:rsidRPr="00332D34">
        <w:rPr>
          <w:lang w:val="ru-RU"/>
        </w:rPr>
        <w:t xml:space="preserve">Главной целью является: </w:t>
      </w:r>
      <w:r w:rsidRPr="00332D34">
        <w:rPr>
          <w:i/>
          <w:lang w:val="ru-RU"/>
        </w:rPr>
        <w:t>развитие социальной активности саморазвивающейся личности школьника.</w:t>
      </w:r>
    </w:p>
    <w:p w:rsidR="00BF691D" w:rsidRPr="00332D34" w:rsidRDefault="00BF691D" w:rsidP="00BF691D">
      <w:pPr>
        <w:pStyle w:val="a3"/>
        <w:rPr>
          <w:lang w:val="ru-RU"/>
        </w:rPr>
      </w:pPr>
      <w:r w:rsidRPr="00332D34">
        <w:rPr>
          <w:b/>
          <w:lang w:val="ru-RU"/>
        </w:rPr>
        <w:t>Основными задачами школьного самоуправления являются:</w:t>
      </w:r>
    </w:p>
    <w:p w:rsidR="00BF691D" w:rsidRDefault="00BF691D" w:rsidP="00F77DD2">
      <w:pPr>
        <w:pStyle w:val="a3"/>
        <w:widowControl/>
        <w:numPr>
          <w:ilvl w:val="0"/>
          <w:numId w:val="25"/>
        </w:numPr>
        <w:tabs>
          <w:tab w:val="left" w:pos="707"/>
        </w:tabs>
        <w:suppressAutoHyphens/>
        <w:autoSpaceDE/>
        <w:autoSpaceDN/>
        <w:spacing w:line="288" w:lineRule="auto"/>
      </w:pPr>
      <w:r w:rsidRPr="00332D34">
        <w:rPr>
          <w:lang w:val="ru-RU"/>
        </w:rPr>
        <w:t xml:space="preserve">Активное вовлечение каждого школьника в разнообразную деятельность. </w:t>
      </w:r>
      <w:r>
        <w:t>Что яв-ляется основным механизмом формирования личности;</w:t>
      </w:r>
    </w:p>
    <w:p w:rsidR="00BF691D" w:rsidRPr="00332D34" w:rsidRDefault="00BF691D" w:rsidP="00F77DD2">
      <w:pPr>
        <w:pStyle w:val="a3"/>
        <w:widowControl/>
        <w:numPr>
          <w:ilvl w:val="0"/>
          <w:numId w:val="25"/>
        </w:numPr>
        <w:tabs>
          <w:tab w:val="left" w:pos="707"/>
        </w:tabs>
        <w:suppressAutoHyphens/>
        <w:autoSpaceDE/>
        <w:autoSpaceDN/>
        <w:spacing w:line="288" w:lineRule="auto"/>
        <w:rPr>
          <w:lang w:val="ru-RU"/>
        </w:rPr>
      </w:pPr>
      <w:r w:rsidRPr="00332D34">
        <w:rPr>
          <w:lang w:val="ru-RU"/>
        </w:rPr>
        <w:t>Обучение школьников управленческой деятельности, что воспитывает ответствен-ность и самостоятельность обучающихся;</w:t>
      </w:r>
    </w:p>
    <w:p w:rsidR="00BF691D" w:rsidRPr="00332D34" w:rsidRDefault="00BF691D" w:rsidP="00F77DD2">
      <w:pPr>
        <w:pStyle w:val="a3"/>
        <w:widowControl/>
        <w:numPr>
          <w:ilvl w:val="0"/>
          <w:numId w:val="25"/>
        </w:numPr>
        <w:tabs>
          <w:tab w:val="left" w:pos="707"/>
        </w:tabs>
        <w:suppressAutoHyphens/>
        <w:autoSpaceDE/>
        <w:autoSpaceDN/>
        <w:spacing w:line="288" w:lineRule="auto"/>
        <w:rPr>
          <w:lang w:val="ru-RU"/>
        </w:rPr>
      </w:pPr>
      <w:r w:rsidRPr="00332D34">
        <w:rPr>
          <w:lang w:val="ru-RU"/>
        </w:rPr>
        <w:t>Повышение интеллектуального уровня школьников, воспитание в детях добра и милосердия;</w:t>
      </w:r>
    </w:p>
    <w:p w:rsidR="00BF691D" w:rsidRDefault="00BF691D" w:rsidP="00F77DD2">
      <w:pPr>
        <w:pStyle w:val="a3"/>
        <w:widowControl/>
        <w:numPr>
          <w:ilvl w:val="0"/>
          <w:numId w:val="25"/>
        </w:numPr>
        <w:tabs>
          <w:tab w:val="left" w:pos="707"/>
        </w:tabs>
        <w:suppressAutoHyphens/>
        <w:autoSpaceDE/>
        <w:autoSpaceDN/>
        <w:spacing w:line="288" w:lineRule="auto"/>
      </w:pPr>
      <w:r>
        <w:t>Развитие творческой индивидуальности ребёнка;</w:t>
      </w:r>
    </w:p>
    <w:p w:rsidR="00BF691D" w:rsidRPr="00332D34" w:rsidRDefault="00BF691D" w:rsidP="00F77DD2">
      <w:pPr>
        <w:pStyle w:val="a3"/>
        <w:widowControl/>
        <w:numPr>
          <w:ilvl w:val="0"/>
          <w:numId w:val="25"/>
        </w:numPr>
        <w:tabs>
          <w:tab w:val="left" w:pos="707"/>
        </w:tabs>
        <w:suppressAutoHyphens/>
        <w:autoSpaceDE/>
        <w:autoSpaceDN/>
        <w:spacing w:line="288" w:lineRule="auto"/>
        <w:rPr>
          <w:lang w:val="ru-RU"/>
        </w:rPr>
      </w:pPr>
      <w:r w:rsidRPr="00332D34">
        <w:rPr>
          <w:lang w:val="ru-RU"/>
        </w:rPr>
        <w:lastRenderedPageBreak/>
        <w:t>Повышение педагогической культуры учителей; творческой и профессиональный рост педагогического коллектива.</w:t>
      </w:r>
    </w:p>
    <w:p w:rsidR="00BF691D" w:rsidRPr="00332D34" w:rsidRDefault="00BF691D" w:rsidP="00BF691D">
      <w:pPr>
        <w:pStyle w:val="a3"/>
        <w:rPr>
          <w:lang w:val="ru-RU"/>
        </w:rPr>
      </w:pPr>
    </w:p>
    <w:p w:rsidR="00BF691D" w:rsidRDefault="00BF691D" w:rsidP="00BF691D">
      <w:pPr>
        <w:spacing w:after="0"/>
        <w:rPr>
          <w:rFonts w:ascii="Times New Roman" w:hAnsi="Times New Roman" w:cs="Times New Roman"/>
          <w:b/>
          <w:sz w:val="24"/>
          <w:szCs w:val="24"/>
        </w:rPr>
      </w:pPr>
    </w:p>
    <w:p w:rsidR="00BF691D" w:rsidRDefault="00BF691D" w:rsidP="00BF691D">
      <w:pPr>
        <w:spacing w:after="0"/>
      </w:pPr>
      <w:r>
        <w:rPr>
          <w:rFonts w:ascii="Times New Roman" w:hAnsi="Times New Roman" w:cs="Times New Roman"/>
          <w:b/>
          <w:sz w:val="24"/>
          <w:szCs w:val="24"/>
        </w:rPr>
        <w:t>5.9. План работы с одарёнными детьми</w:t>
      </w:r>
    </w:p>
    <w:p w:rsidR="00BF691D" w:rsidRDefault="00BF691D" w:rsidP="00BF691D">
      <w:pPr>
        <w:spacing w:after="0"/>
        <w:rPr>
          <w:rFonts w:ascii="Times New Roman" w:hAnsi="Times New Roman" w:cs="Times New Roman"/>
          <w:sz w:val="24"/>
          <w:szCs w:val="24"/>
        </w:rPr>
      </w:pPr>
    </w:p>
    <w:tbl>
      <w:tblPr>
        <w:tblW w:w="0" w:type="auto"/>
        <w:tblInd w:w="58" w:type="dxa"/>
        <w:tblLayout w:type="fixed"/>
        <w:tblCellMar>
          <w:top w:w="58" w:type="dxa"/>
          <w:left w:w="58" w:type="dxa"/>
          <w:bottom w:w="58" w:type="dxa"/>
          <w:right w:w="58" w:type="dxa"/>
        </w:tblCellMar>
        <w:tblLook w:val="0000"/>
      </w:tblPr>
      <w:tblGrid>
        <w:gridCol w:w="670"/>
        <w:gridCol w:w="4940"/>
        <w:gridCol w:w="1710"/>
        <w:gridCol w:w="3310"/>
      </w:tblGrid>
      <w:tr w:rsidR="00BF691D" w:rsidTr="00BF691D">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Мероприятие</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Сроки</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Ответственные</w:t>
            </w:r>
          </w:p>
        </w:tc>
      </w:tr>
      <w:tr w:rsidR="00BF691D" w:rsidTr="00BF691D">
        <w:trPr>
          <w:trHeight w:val="932"/>
        </w:trPr>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1.</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rPr>
                <w:rFonts w:hint="eastAsia"/>
              </w:rPr>
            </w:pPr>
            <w:r w:rsidRPr="00332D34">
              <w:rPr>
                <w:rFonts w:ascii="Times New Roman" w:hAnsi="Times New Roman" w:cs="Times New Roman"/>
                <w:lang w:val="ru-RU"/>
              </w:rPr>
              <w:t xml:space="preserve">Создание и пополнение базы данных ода-ренных детей школы. </w:t>
            </w:r>
            <w:r>
              <w:rPr>
                <w:rFonts w:ascii="Times New Roman" w:hAnsi="Times New Roman" w:cs="Times New Roman"/>
              </w:rPr>
              <w:t>Диагностика склон-ностей учащихся</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кл. руководители</w:t>
            </w:r>
          </w:p>
        </w:tc>
      </w:tr>
      <w:tr w:rsidR="00BF691D" w:rsidTr="00BF691D">
        <w:trPr>
          <w:trHeight w:val="1185"/>
        </w:trPr>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3.</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Проведение семинаров-практикумов с учителями, педагогами дополнительного образования по вопросам выявления одаренных детей</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rPr>
                <w:rFonts w:hint="eastAsia"/>
              </w:rPr>
            </w:pPr>
            <w:r>
              <w:rPr>
                <w:rFonts w:ascii="Times New Roman" w:hAnsi="Times New Roman" w:cs="Times New Roman"/>
              </w:rPr>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руководители МО</w:t>
            </w:r>
          </w:p>
        </w:tc>
      </w:tr>
      <w:tr w:rsidR="00BF691D" w:rsidTr="00BF691D">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4.</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Организация педагогического просвещения родителей талант-ливых и одарённых школьников</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rPr>
                <w:rFonts w:hint="eastAsia"/>
              </w:rPr>
            </w:pPr>
            <w:r>
              <w:rPr>
                <w:rFonts w:ascii="Times New Roman" w:hAnsi="Times New Roman" w:cs="Times New Roman"/>
              </w:rPr>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2A2714" w:rsidP="00BF691D">
            <w:pPr>
              <w:pStyle w:val="af4"/>
              <w:spacing w:after="55"/>
              <w:jc w:val="center"/>
              <w:rPr>
                <w:rFonts w:hint="eastAsia"/>
              </w:rPr>
            </w:pPr>
            <w:r>
              <w:rPr>
                <w:rFonts w:ascii="Times New Roman" w:hAnsi="Times New Roman" w:cs="Times New Roman"/>
              </w:rPr>
              <w:t>педагог-организатор</w:t>
            </w:r>
            <w:r w:rsidR="00BF691D">
              <w:rPr>
                <w:rFonts w:ascii="Times New Roman" w:hAnsi="Times New Roman" w:cs="Times New Roman"/>
              </w:rPr>
              <w:t>,</w:t>
            </w:r>
          </w:p>
          <w:p w:rsidR="00BF691D" w:rsidRDefault="00BF691D" w:rsidP="00BF691D">
            <w:pPr>
              <w:pStyle w:val="af4"/>
              <w:spacing w:after="55"/>
              <w:jc w:val="center"/>
              <w:rPr>
                <w:rFonts w:hint="eastAsia"/>
              </w:rPr>
            </w:pPr>
            <w:r>
              <w:rPr>
                <w:rFonts w:ascii="Times New Roman" w:hAnsi="Times New Roman" w:cs="Times New Roman"/>
              </w:rPr>
              <w:t>кл. рук.</w:t>
            </w:r>
          </w:p>
        </w:tc>
      </w:tr>
      <w:tr w:rsidR="00BF691D" w:rsidTr="00BF691D">
        <w:trPr>
          <w:trHeight w:val="856"/>
        </w:trPr>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5.</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rPr>
                <w:rFonts w:hint="eastAsia"/>
              </w:rPr>
            </w:pPr>
            <w:r>
              <w:rPr>
                <w:rFonts w:ascii="Times New Roman" w:hAnsi="Times New Roman" w:cs="Times New Roman"/>
              </w:rPr>
              <w:t>Создание нормативной и методической базы</w:t>
            </w:r>
          </w:p>
          <w:p w:rsidR="00BF691D" w:rsidRDefault="00BF691D" w:rsidP="00BF691D">
            <w:pPr>
              <w:pStyle w:val="af4"/>
              <w:spacing w:after="283"/>
              <w:rPr>
                <w:rFonts w:ascii="Times New Roman" w:hAnsi="Times New Roman" w:cs="Times New Roman"/>
              </w:rPr>
            </w:pP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руководители МО, учителя предметники</w:t>
            </w:r>
          </w:p>
        </w:tc>
      </w:tr>
      <w:tr w:rsidR="00BF691D" w:rsidTr="00BF691D">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6.</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Организация исследовательской и проектной деятельности</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руководители МО, учителя предметники</w:t>
            </w:r>
          </w:p>
        </w:tc>
      </w:tr>
      <w:tr w:rsidR="00BF691D" w:rsidTr="00BF691D">
        <w:trPr>
          <w:trHeight w:val="1209"/>
        </w:trPr>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7.</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 xml:space="preserve">Участие школьников в районных, Всерос-сийских, международных предметных олимпиадах, конкурсах, чтениях, </w:t>
            </w:r>
            <w:r w:rsidRPr="00332D34">
              <w:rPr>
                <w:rFonts w:ascii="Times New Roman" w:hAnsi="Times New Roman" w:cs="Times New Roman"/>
                <w:lang w:val="ru-RU"/>
              </w:rPr>
              <w:lastRenderedPageBreak/>
              <w:t>конференциях</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lastRenderedPageBreak/>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учителя-предметники</w:t>
            </w:r>
          </w:p>
        </w:tc>
      </w:tr>
      <w:tr w:rsidR="00BF691D" w:rsidTr="00BF691D">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lastRenderedPageBreak/>
              <w:t>8.</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Проведение интеллектуальных и творчес-ких конкурсов с участием одаренных школьников</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jc w:val="center"/>
              <w:rPr>
                <w:rFonts w:hint="eastAsia"/>
                <w:lang w:val="ru-RU"/>
              </w:rPr>
            </w:pPr>
            <w:r w:rsidRPr="00332D34">
              <w:rPr>
                <w:rFonts w:ascii="Times New Roman" w:hAnsi="Times New Roman" w:cs="Times New Roman"/>
                <w:lang w:val="ru-RU"/>
              </w:rPr>
              <w:t>по планам кл. руководителей, школы</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spacing w:after="55"/>
              <w:jc w:val="center"/>
              <w:rPr>
                <w:rFonts w:hint="eastAsia"/>
              </w:rPr>
            </w:pPr>
            <w:r>
              <w:rPr>
                <w:rFonts w:ascii="Times New Roman" w:hAnsi="Times New Roman" w:cs="Times New Roman"/>
              </w:rPr>
              <w:t>учителя – предметники,</w:t>
            </w:r>
          </w:p>
          <w:p w:rsidR="00BF691D" w:rsidRDefault="00BF691D" w:rsidP="00BF691D">
            <w:pPr>
              <w:pStyle w:val="af4"/>
              <w:spacing w:after="55"/>
              <w:jc w:val="center"/>
              <w:rPr>
                <w:rFonts w:hint="eastAsia"/>
              </w:rPr>
            </w:pPr>
            <w:r>
              <w:rPr>
                <w:rFonts w:ascii="Times New Roman" w:hAnsi="Times New Roman" w:cs="Times New Roman"/>
              </w:rPr>
              <w:t>педагоги-организаторы</w:t>
            </w:r>
          </w:p>
        </w:tc>
      </w:tr>
      <w:tr w:rsidR="00BF691D" w:rsidTr="00BF691D">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9.</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Составление портфолио творческих работ учащихся по итогам научно-практических конференций, конкурсов</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rPr>
              <w:t>в 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jc w:val="center"/>
              <w:rPr>
                <w:rFonts w:hint="eastAsia"/>
              </w:rPr>
            </w:pPr>
            <w:r>
              <w:rPr>
                <w:rFonts w:ascii="Times New Roman" w:hAnsi="Times New Roman" w:cs="Times New Roman"/>
              </w:rPr>
              <w:t>учителя – предметники,</w:t>
            </w:r>
          </w:p>
          <w:p w:rsidR="00BF691D" w:rsidRDefault="00BF691D" w:rsidP="00BF691D">
            <w:pPr>
              <w:pStyle w:val="af4"/>
              <w:jc w:val="center"/>
              <w:rPr>
                <w:rFonts w:hint="eastAsia"/>
              </w:rPr>
            </w:pPr>
            <w:r>
              <w:rPr>
                <w:rFonts w:ascii="Times New Roman" w:eastAsia="Times New Roman" w:hAnsi="Times New Roman" w:cs="Times New Roman"/>
              </w:rPr>
              <w:t xml:space="preserve"> </w:t>
            </w:r>
            <w:r>
              <w:rPr>
                <w:rFonts w:ascii="Times New Roman" w:hAnsi="Times New Roman" w:cs="Times New Roman"/>
              </w:rPr>
              <w:t>кл. рук.</w:t>
            </w:r>
          </w:p>
        </w:tc>
      </w:tr>
      <w:tr w:rsidR="00BF691D" w:rsidTr="00BF691D">
        <w:trPr>
          <w:trHeight w:val="708"/>
        </w:trPr>
        <w:tc>
          <w:tcPr>
            <w:tcW w:w="67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hAnsi="Times New Roman" w:cs="Times New Roman"/>
                <w:b/>
                <w:bCs/>
              </w:rPr>
              <w:t>10.</w:t>
            </w:r>
          </w:p>
        </w:tc>
        <w:tc>
          <w:tcPr>
            <w:tcW w:w="4940" w:type="dxa"/>
            <w:tcBorders>
              <w:top w:val="single" w:sz="8" w:space="0" w:color="00000A"/>
              <w:left w:val="single" w:sz="8" w:space="0" w:color="00000A"/>
              <w:bottom w:val="single" w:sz="8" w:space="0" w:color="00000A"/>
            </w:tcBorders>
            <w:shd w:val="clear" w:color="auto" w:fill="auto"/>
            <w:vAlign w:val="center"/>
          </w:tcPr>
          <w:p w:rsidR="00BF691D" w:rsidRPr="00332D34" w:rsidRDefault="00BF691D" w:rsidP="00BF691D">
            <w:pPr>
              <w:pStyle w:val="af4"/>
              <w:spacing w:after="283"/>
              <w:rPr>
                <w:rFonts w:hint="eastAsia"/>
                <w:lang w:val="ru-RU"/>
              </w:rPr>
            </w:pPr>
            <w:r w:rsidRPr="00332D34">
              <w:rPr>
                <w:rFonts w:ascii="Times New Roman" w:hAnsi="Times New Roman" w:cs="Times New Roman"/>
                <w:lang w:val="ru-RU"/>
              </w:rPr>
              <w:t>Обобщение эффективного опыта работы учителей с одаренными детьми.</w:t>
            </w:r>
          </w:p>
        </w:tc>
        <w:tc>
          <w:tcPr>
            <w:tcW w:w="1710" w:type="dxa"/>
            <w:tcBorders>
              <w:top w:val="single" w:sz="8" w:space="0" w:color="00000A"/>
              <w:left w:val="single" w:sz="8" w:space="0" w:color="00000A"/>
              <w:bottom w:val="single" w:sz="8" w:space="0" w:color="00000A"/>
            </w:tcBorders>
            <w:shd w:val="clear" w:color="auto" w:fill="auto"/>
            <w:vAlign w:val="center"/>
          </w:tcPr>
          <w:p w:rsidR="00BF691D" w:rsidRDefault="00BF691D" w:rsidP="00BF691D">
            <w:pPr>
              <w:pStyle w:val="af4"/>
              <w:spacing w:after="283"/>
              <w:jc w:val="center"/>
              <w:rPr>
                <w:rFonts w:hint="eastAsia"/>
              </w:rPr>
            </w:pPr>
            <w:r>
              <w:rPr>
                <w:rFonts w:ascii="Times New Roman" w:eastAsia="Times New Roman" w:hAnsi="Times New Roman" w:cs="Times New Roman"/>
                <w:lang w:val="ru-RU"/>
              </w:rPr>
              <w:t xml:space="preserve"> </w:t>
            </w:r>
            <w:r>
              <w:rPr>
                <w:rFonts w:ascii="Times New Roman" w:hAnsi="Times New Roman" w:cs="Times New Roman"/>
                <w:lang w:val="ru-RU"/>
              </w:rPr>
              <w:t xml:space="preserve">в </w:t>
            </w:r>
            <w:r>
              <w:rPr>
                <w:rFonts w:ascii="Times New Roman" w:hAnsi="Times New Roman" w:cs="Times New Roman"/>
              </w:rPr>
              <w:t>течение года</w:t>
            </w:r>
          </w:p>
        </w:tc>
        <w:tc>
          <w:tcPr>
            <w:tcW w:w="3310" w:type="dxa"/>
            <w:tcBorders>
              <w:top w:val="single" w:sz="8" w:space="0" w:color="00000A"/>
              <w:left w:val="single" w:sz="8" w:space="0" w:color="00000A"/>
              <w:bottom w:val="single" w:sz="8" w:space="0" w:color="00000A"/>
              <w:right w:val="single" w:sz="8" w:space="0" w:color="00000A"/>
            </w:tcBorders>
            <w:shd w:val="clear" w:color="auto" w:fill="auto"/>
            <w:vAlign w:val="center"/>
          </w:tcPr>
          <w:p w:rsidR="00BF691D" w:rsidRDefault="00BF691D" w:rsidP="00BF691D">
            <w:pPr>
              <w:pStyle w:val="af4"/>
              <w:jc w:val="center"/>
              <w:rPr>
                <w:rFonts w:hint="eastAsia"/>
              </w:rPr>
            </w:pPr>
            <w:r>
              <w:rPr>
                <w:rFonts w:ascii="Times New Roman" w:hAnsi="Times New Roman" w:cs="Times New Roman"/>
              </w:rPr>
              <w:t>учителя – предметники,</w:t>
            </w:r>
          </w:p>
          <w:p w:rsidR="00BF691D" w:rsidRDefault="00BF691D" w:rsidP="00BF691D">
            <w:pPr>
              <w:pStyle w:val="af4"/>
              <w:snapToGrid w:val="0"/>
              <w:jc w:val="center"/>
              <w:rPr>
                <w:rFonts w:hint="eastAsia"/>
              </w:rPr>
            </w:pPr>
            <w:r>
              <w:rPr>
                <w:rFonts w:ascii="Times New Roman" w:eastAsia="Times New Roman" w:hAnsi="Times New Roman" w:cs="Times New Roman"/>
              </w:rPr>
              <w:t xml:space="preserve"> </w:t>
            </w:r>
            <w:r>
              <w:rPr>
                <w:rFonts w:ascii="Times New Roman" w:hAnsi="Times New Roman" w:cs="Times New Roman"/>
              </w:rPr>
              <w:t>кл. рук.</w:t>
            </w:r>
          </w:p>
        </w:tc>
      </w:tr>
    </w:tbl>
    <w:p w:rsidR="000629D6" w:rsidRPr="003B1CDE" w:rsidRDefault="000629D6" w:rsidP="000629D6">
      <w:pPr>
        <w:widowControl w:val="0"/>
        <w:autoSpaceDE w:val="0"/>
        <w:autoSpaceDN w:val="0"/>
        <w:spacing w:before="90" w:after="4" w:line="240" w:lineRule="auto"/>
        <w:rPr>
          <w:rFonts w:ascii="Times New Roman" w:eastAsia="Times New Roman" w:hAnsi="Times New Roman" w:cs="Times New Roman"/>
          <w:b/>
          <w:sz w:val="24"/>
        </w:rPr>
      </w:pPr>
      <w:r>
        <w:rPr>
          <w:rFonts w:ascii="Times New Roman" w:eastAsia="Times New Roman" w:hAnsi="Times New Roman" w:cs="Times New Roman"/>
          <w:b/>
          <w:sz w:val="24"/>
        </w:rPr>
        <w:t>6</w:t>
      </w:r>
      <w:r w:rsidRPr="003B1CDE">
        <w:rPr>
          <w:rFonts w:ascii="Times New Roman" w:eastAsia="Times New Roman" w:hAnsi="Times New Roman" w:cs="Times New Roman"/>
          <w:b/>
          <w:sz w:val="24"/>
        </w:rPr>
        <w:t>.Организация работы по обеспечению комплексной безопасности.</w:t>
      </w:r>
    </w:p>
    <w:p w:rsidR="00BF691D" w:rsidRPr="000629D6" w:rsidRDefault="00BF691D" w:rsidP="00BF691D">
      <w:pPr>
        <w:pStyle w:val="a3"/>
        <w:rPr>
          <w:lang w:val="ru-RU"/>
        </w:rPr>
      </w:pPr>
    </w:p>
    <w:p w:rsidR="00BF691D" w:rsidRDefault="00BF691D"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0629D6" w:rsidRDefault="000629D6" w:rsidP="00BF691D">
      <w:pPr>
        <w:pStyle w:val="a3"/>
        <w:rPr>
          <w:lang w:val="ru-RU"/>
        </w:rPr>
      </w:pPr>
    </w:p>
    <w:p w:rsidR="003B1CDE" w:rsidRPr="003B1CDE" w:rsidRDefault="003B1CDE" w:rsidP="003B1CDE">
      <w:pPr>
        <w:widowControl w:val="0"/>
        <w:autoSpaceDE w:val="0"/>
        <w:autoSpaceDN w:val="0"/>
        <w:spacing w:before="90" w:after="4" w:line="240" w:lineRule="auto"/>
        <w:rPr>
          <w:rFonts w:ascii="Times New Roman" w:eastAsia="Times New Roman" w:hAnsi="Times New Roman" w:cs="Times New Roman"/>
          <w:b/>
          <w:sz w:val="24"/>
        </w:rPr>
      </w:pPr>
    </w:p>
    <w:tbl>
      <w:tblPr>
        <w:tblStyle w:val="TableNormal"/>
        <w:tblpPr w:leftFromText="180" w:rightFromText="180" w:vertAnchor="page" w:horzAnchor="margin" w:tblpY="190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4"/>
        <w:gridCol w:w="8664"/>
        <w:gridCol w:w="1702"/>
        <w:gridCol w:w="2905"/>
      </w:tblGrid>
      <w:tr w:rsidR="003B1CDE" w:rsidRPr="003B1CDE" w:rsidTr="000629D6">
        <w:trPr>
          <w:trHeight w:val="148"/>
        </w:trPr>
        <w:tc>
          <w:tcPr>
            <w:tcW w:w="404" w:type="dxa"/>
          </w:tcPr>
          <w:p w:rsidR="003B1CDE" w:rsidRPr="003B1CDE" w:rsidRDefault="003B1CDE" w:rsidP="000629D6">
            <w:pPr>
              <w:rPr>
                <w:rFonts w:ascii="Times New Roman" w:eastAsia="Times New Roman" w:hAnsi="Times New Roman" w:cs="Times New Roman"/>
                <w:sz w:val="20"/>
                <w:lang w:val="ru-RU"/>
              </w:rPr>
            </w:pPr>
          </w:p>
        </w:tc>
        <w:tc>
          <w:tcPr>
            <w:tcW w:w="8664" w:type="dxa"/>
          </w:tcPr>
          <w:p w:rsidR="003B1CDE" w:rsidRPr="003B1CDE" w:rsidRDefault="003B1CDE" w:rsidP="000629D6">
            <w:pPr>
              <w:rPr>
                <w:rFonts w:ascii="Times New Roman" w:eastAsia="Times New Roman" w:hAnsi="Times New Roman" w:cs="Times New Roman"/>
                <w:sz w:val="20"/>
                <w:lang w:val="ru-RU"/>
              </w:rPr>
            </w:pPr>
          </w:p>
        </w:tc>
        <w:tc>
          <w:tcPr>
            <w:tcW w:w="1702" w:type="dxa"/>
          </w:tcPr>
          <w:p w:rsidR="003B1CDE" w:rsidRPr="003B1CDE" w:rsidRDefault="003B1CDE" w:rsidP="000629D6">
            <w:pPr>
              <w:rPr>
                <w:rFonts w:ascii="Times New Roman" w:eastAsia="Times New Roman" w:hAnsi="Times New Roman" w:cs="Times New Roman"/>
                <w:sz w:val="20"/>
                <w:lang w:val="ru-RU"/>
              </w:rPr>
            </w:pPr>
          </w:p>
        </w:tc>
        <w:tc>
          <w:tcPr>
            <w:tcW w:w="2905" w:type="dxa"/>
          </w:tcPr>
          <w:p w:rsidR="003B1CDE" w:rsidRPr="003B1CDE" w:rsidRDefault="003B1CDE" w:rsidP="000629D6">
            <w:pPr>
              <w:rPr>
                <w:rFonts w:ascii="Times New Roman" w:eastAsia="Times New Roman" w:hAnsi="Times New Roman" w:cs="Times New Roman"/>
                <w:sz w:val="20"/>
                <w:lang w:val="ru-RU"/>
              </w:rPr>
            </w:pPr>
          </w:p>
        </w:tc>
      </w:tr>
      <w:tr w:rsidR="003B1CDE" w:rsidRPr="003B1CDE" w:rsidTr="000629D6">
        <w:trPr>
          <w:trHeight w:val="444"/>
        </w:trPr>
        <w:tc>
          <w:tcPr>
            <w:tcW w:w="40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1</w:t>
            </w:r>
          </w:p>
        </w:tc>
        <w:tc>
          <w:tcPr>
            <w:tcW w:w="8664" w:type="dxa"/>
          </w:tcPr>
          <w:p w:rsidR="003B1CDE" w:rsidRPr="003B1CDE" w:rsidRDefault="003B1CDE" w:rsidP="000629D6">
            <w:pPr>
              <w:ind w:left="110" w:right="624"/>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Подготовка учебных помещений и кабинетов к учебному году. Проверка техники безопасности (акты-разрешения на работу в кабинетах).</w:t>
            </w:r>
          </w:p>
        </w:tc>
        <w:tc>
          <w:tcPr>
            <w:tcW w:w="1702" w:type="dxa"/>
          </w:tcPr>
          <w:p w:rsidR="003B1CDE" w:rsidRPr="002A2714" w:rsidRDefault="002A2714" w:rsidP="000629D6">
            <w:pPr>
              <w:ind w:left="109" w:right="802"/>
              <w:rPr>
                <w:rFonts w:ascii="Times New Roman" w:eastAsia="Times New Roman" w:hAnsi="Times New Roman" w:cs="Times New Roman"/>
                <w:sz w:val="24"/>
                <w:lang w:val="ru-RU"/>
              </w:rPr>
            </w:pPr>
            <w:r>
              <w:rPr>
                <w:rFonts w:ascii="Times New Roman" w:eastAsia="Times New Roman" w:hAnsi="Times New Roman" w:cs="Times New Roman"/>
                <w:sz w:val="24"/>
                <w:lang w:val="ru-RU"/>
              </w:rPr>
              <w:t>август</w:t>
            </w:r>
          </w:p>
        </w:tc>
        <w:tc>
          <w:tcPr>
            <w:tcW w:w="2905" w:type="dxa"/>
          </w:tcPr>
          <w:p w:rsidR="003B1CDE" w:rsidRPr="003B1CDE" w:rsidRDefault="003B1CDE" w:rsidP="000629D6">
            <w:pPr>
              <w:ind w:left="106" w:right="1484"/>
              <w:rPr>
                <w:rFonts w:ascii="Times New Roman" w:eastAsia="Times New Roman" w:hAnsi="Times New Roman" w:cs="Times New Roman"/>
                <w:sz w:val="24"/>
              </w:rPr>
            </w:pPr>
            <w:r w:rsidRPr="003B1CDE">
              <w:rPr>
                <w:rFonts w:ascii="Times New Roman" w:eastAsia="Times New Roman" w:hAnsi="Times New Roman" w:cs="Times New Roman"/>
                <w:sz w:val="24"/>
              </w:rPr>
              <w:t>Кл. рук., зав.кабинетов</w:t>
            </w:r>
          </w:p>
        </w:tc>
      </w:tr>
      <w:tr w:rsidR="003B1CDE" w:rsidRPr="003B1CDE" w:rsidTr="000629D6">
        <w:trPr>
          <w:trHeight w:val="443"/>
        </w:trPr>
        <w:tc>
          <w:tcPr>
            <w:tcW w:w="40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2</w:t>
            </w:r>
          </w:p>
        </w:tc>
        <w:tc>
          <w:tcPr>
            <w:tcW w:w="8664" w:type="dxa"/>
          </w:tcPr>
          <w:p w:rsidR="003B1CDE" w:rsidRPr="003B1CDE" w:rsidRDefault="003B1CDE" w:rsidP="000629D6">
            <w:pPr>
              <w:spacing w:line="268" w:lineRule="exact"/>
              <w:ind w:left="11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Состояние охраны труда и техники безопасности в школе</w:t>
            </w:r>
          </w:p>
        </w:tc>
        <w:tc>
          <w:tcPr>
            <w:tcW w:w="1702" w:type="dxa"/>
          </w:tcPr>
          <w:p w:rsidR="003B1CDE" w:rsidRPr="003B1CDE" w:rsidRDefault="003B1CDE" w:rsidP="000629D6">
            <w:pPr>
              <w:spacing w:line="268"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сентябрь</w:t>
            </w:r>
          </w:p>
        </w:tc>
        <w:tc>
          <w:tcPr>
            <w:tcW w:w="2905" w:type="dxa"/>
          </w:tcPr>
          <w:p w:rsidR="003B1CDE" w:rsidRPr="003B1CDE" w:rsidRDefault="003B1CDE" w:rsidP="000629D6">
            <w:pPr>
              <w:ind w:left="106" w:right="994"/>
              <w:rPr>
                <w:rFonts w:ascii="Times New Roman" w:eastAsia="Times New Roman" w:hAnsi="Times New Roman" w:cs="Times New Roman"/>
                <w:sz w:val="24"/>
              </w:rPr>
            </w:pPr>
            <w:r w:rsidRPr="003B1CDE">
              <w:rPr>
                <w:rFonts w:ascii="Times New Roman" w:eastAsia="Times New Roman" w:hAnsi="Times New Roman" w:cs="Times New Roman"/>
                <w:sz w:val="24"/>
              </w:rPr>
              <w:t>Ответственный за комплексную безопасность</w:t>
            </w:r>
          </w:p>
        </w:tc>
      </w:tr>
      <w:tr w:rsidR="003B1CDE" w:rsidRPr="003B1CDE" w:rsidTr="000629D6">
        <w:trPr>
          <w:trHeight w:val="443"/>
        </w:trPr>
        <w:tc>
          <w:tcPr>
            <w:tcW w:w="40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3</w:t>
            </w:r>
          </w:p>
        </w:tc>
        <w:tc>
          <w:tcPr>
            <w:tcW w:w="8664" w:type="dxa"/>
          </w:tcPr>
          <w:p w:rsidR="003B1CDE" w:rsidRPr="003B1CDE" w:rsidRDefault="003B1CDE" w:rsidP="000629D6">
            <w:pPr>
              <w:ind w:left="110" w:right="624" w:firstLine="60"/>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Проведение инструктажа работников школы по ТБ и охране труда, правилам поведения при ЧС и угрозе террористических актов.</w:t>
            </w:r>
          </w:p>
        </w:tc>
        <w:tc>
          <w:tcPr>
            <w:tcW w:w="1702" w:type="dxa"/>
          </w:tcPr>
          <w:p w:rsidR="003B1CDE" w:rsidRPr="003B1CDE" w:rsidRDefault="003B1CDE" w:rsidP="000629D6">
            <w:pPr>
              <w:spacing w:line="268"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4-я неделя</w:t>
            </w:r>
          </w:p>
        </w:tc>
        <w:tc>
          <w:tcPr>
            <w:tcW w:w="2905" w:type="dxa"/>
          </w:tcPr>
          <w:p w:rsidR="003B1CDE" w:rsidRPr="003B1CDE" w:rsidRDefault="003B1CDE" w:rsidP="000629D6">
            <w:pPr>
              <w:ind w:left="106" w:right="116"/>
              <w:rPr>
                <w:rFonts w:ascii="Times New Roman" w:eastAsia="Times New Roman" w:hAnsi="Times New Roman" w:cs="Times New Roman"/>
                <w:sz w:val="24"/>
              </w:rPr>
            </w:pPr>
            <w:r w:rsidRPr="003B1CDE">
              <w:rPr>
                <w:rFonts w:ascii="Times New Roman" w:eastAsia="Times New Roman" w:hAnsi="Times New Roman" w:cs="Times New Roman"/>
                <w:sz w:val="24"/>
              </w:rPr>
              <w:t>Ответственный за комплексную безопасность</w:t>
            </w:r>
          </w:p>
        </w:tc>
      </w:tr>
      <w:tr w:rsidR="003B1CDE" w:rsidRPr="003B1CDE" w:rsidTr="000629D6">
        <w:trPr>
          <w:trHeight w:val="443"/>
        </w:trPr>
        <w:tc>
          <w:tcPr>
            <w:tcW w:w="40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4</w:t>
            </w:r>
          </w:p>
        </w:tc>
        <w:tc>
          <w:tcPr>
            <w:tcW w:w="8664" w:type="dxa"/>
          </w:tcPr>
          <w:p w:rsidR="003B1CDE" w:rsidRPr="003B1CDE" w:rsidRDefault="003B1CDE" w:rsidP="000629D6">
            <w:pPr>
              <w:ind w:left="110" w:right="251"/>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Подготовка документации по правилам ТБ во время занятий в учебных, мастерских, спортзале.</w:t>
            </w:r>
          </w:p>
        </w:tc>
        <w:tc>
          <w:tcPr>
            <w:tcW w:w="1702" w:type="dxa"/>
          </w:tcPr>
          <w:p w:rsidR="003B1CDE" w:rsidRPr="003B1CDE" w:rsidRDefault="003B1CDE" w:rsidP="000629D6">
            <w:pPr>
              <w:spacing w:line="268"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4-я неделя</w:t>
            </w:r>
          </w:p>
        </w:tc>
        <w:tc>
          <w:tcPr>
            <w:tcW w:w="2905" w:type="dxa"/>
          </w:tcPr>
          <w:p w:rsidR="003B1CDE" w:rsidRPr="003B1CDE" w:rsidRDefault="003B1CDE" w:rsidP="000629D6">
            <w:pPr>
              <w:spacing w:line="268" w:lineRule="exact"/>
              <w:ind w:left="106"/>
              <w:rPr>
                <w:rFonts w:ascii="Times New Roman" w:eastAsia="Times New Roman" w:hAnsi="Times New Roman" w:cs="Times New Roman"/>
                <w:sz w:val="24"/>
              </w:rPr>
            </w:pPr>
            <w:r w:rsidRPr="003B1CDE">
              <w:rPr>
                <w:rFonts w:ascii="Times New Roman" w:eastAsia="Times New Roman" w:hAnsi="Times New Roman" w:cs="Times New Roman"/>
                <w:sz w:val="24"/>
              </w:rPr>
              <w:t>Учителя предметники</w:t>
            </w:r>
          </w:p>
        </w:tc>
      </w:tr>
      <w:tr w:rsidR="003B1CDE" w:rsidRPr="003B1CDE" w:rsidTr="000629D6">
        <w:trPr>
          <w:trHeight w:val="443"/>
        </w:trPr>
        <w:tc>
          <w:tcPr>
            <w:tcW w:w="40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5</w:t>
            </w:r>
          </w:p>
        </w:tc>
        <w:tc>
          <w:tcPr>
            <w:tcW w:w="8664" w:type="dxa"/>
          </w:tcPr>
          <w:p w:rsidR="003B1CDE" w:rsidRPr="003B1CDE" w:rsidRDefault="003B1CDE" w:rsidP="000629D6">
            <w:pPr>
              <w:ind w:left="110" w:right="405"/>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 xml:space="preserve">Разработка Плана работы по противодействию </w:t>
            </w:r>
            <w:r w:rsidR="002A2714">
              <w:rPr>
                <w:rFonts w:ascii="Times New Roman" w:eastAsia="Times New Roman" w:hAnsi="Times New Roman" w:cs="Times New Roman"/>
                <w:sz w:val="24"/>
                <w:lang w:val="ru-RU"/>
              </w:rPr>
              <w:t>терроризму и экстремизму на 2019- 2020</w:t>
            </w:r>
            <w:r w:rsidRPr="003B1CDE">
              <w:rPr>
                <w:rFonts w:ascii="Times New Roman" w:eastAsia="Times New Roman" w:hAnsi="Times New Roman" w:cs="Times New Roman"/>
                <w:sz w:val="24"/>
                <w:lang w:val="ru-RU"/>
              </w:rPr>
              <w:t xml:space="preserve"> учебный год.</w:t>
            </w:r>
          </w:p>
        </w:tc>
        <w:tc>
          <w:tcPr>
            <w:tcW w:w="1702" w:type="dxa"/>
          </w:tcPr>
          <w:p w:rsidR="003B1CDE" w:rsidRPr="000629D6" w:rsidRDefault="000629D6" w:rsidP="000629D6">
            <w:pPr>
              <w:spacing w:line="268" w:lineRule="exact"/>
              <w:ind w:left="109"/>
              <w:rPr>
                <w:rFonts w:ascii="Times New Roman" w:eastAsia="Times New Roman" w:hAnsi="Times New Roman" w:cs="Times New Roman"/>
                <w:sz w:val="24"/>
                <w:lang w:val="ru-RU"/>
              </w:rPr>
            </w:pPr>
            <w:r>
              <w:rPr>
                <w:rFonts w:ascii="Times New Roman" w:eastAsia="Times New Roman" w:hAnsi="Times New Roman" w:cs="Times New Roman"/>
                <w:sz w:val="24"/>
              </w:rPr>
              <w:t>До 25.09.1</w:t>
            </w:r>
            <w:r>
              <w:rPr>
                <w:rFonts w:ascii="Times New Roman" w:eastAsia="Times New Roman" w:hAnsi="Times New Roman" w:cs="Times New Roman"/>
                <w:sz w:val="24"/>
                <w:lang w:val="ru-RU"/>
              </w:rPr>
              <w:t>9</w:t>
            </w:r>
          </w:p>
        </w:tc>
        <w:tc>
          <w:tcPr>
            <w:tcW w:w="2905" w:type="dxa"/>
          </w:tcPr>
          <w:p w:rsidR="003B1CDE" w:rsidRPr="003B1CDE" w:rsidRDefault="003B1CDE" w:rsidP="000629D6">
            <w:pPr>
              <w:spacing w:line="268" w:lineRule="exact"/>
              <w:ind w:left="106"/>
              <w:rPr>
                <w:rFonts w:ascii="Times New Roman" w:eastAsia="Times New Roman" w:hAnsi="Times New Roman" w:cs="Times New Roman"/>
                <w:sz w:val="24"/>
              </w:rPr>
            </w:pPr>
            <w:r w:rsidRPr="003B1CDE">
              <w:rPr>
                <w:rFonts w:ascii="Times New Roman" w:eastAsia="Times New Roman" w:hAnsi="Times New Roman" w:cs="Times New Roman"/>
                <w:sz w:val="24"/>
              </w:rPr>
              <w:t>Ответственный за комплексную безопасность.</w:t>
            </w:r>
          </w:p>
        </w:tc>
      </w:tr>
      <w:tr w:rsidR="003B1CDE" w:rsidRPr="003B1CDE" w:rsidTr="000629D6">
        <w:trPr>
          <w:trHeight w:val="445"/>
        </w:trPr>
        <w:tc>
          <w:tcPr>
            <w:tcW w:w="404" w:type="dxa"/>
          </w:tcPr>
          <w:p w:rsidR="003B1CDE" w:rsidRPr="000629D6" w:rsidRDefault="000629D6" w:rsidP="000629D6">
            <w:pPr>
              <w:spacing w:line="270" w:lineRule="exact"/>
              <w:ind w:left="110"/>
              <w:rPr>
                <w:rFonts w:ascii="Times New Roman" w:eastAsia="Times New Roman" w:hAnsi="Times New Roman" w:cs="Times New Roman"/>
                <w:sz w:val="24"/>
                <w:lang w:val="ru-RU"/>
              </w:rPr>
            </w:pPr>
            <w:r>
              <w:rPr>
                <w:rFonts w:ascii="Times New Roman" w:eastAsia="Times New Roman" w:hAnsi="Times New Roman" w:cs="Times New Roman"/>
                <w:sz w:val="24"/>
                <w:lang w:val="ru-RU"/>
              </w:rPr>
              <w:t>6</w:t>
            </w:r>
          </w:p>
        </w:tc>
        <w:tc>
          <w:tcPr>
            <w:tcW w:w="8664" w:type="dxa"/>
          </w:tcPr>
          <w:p w:rsidR="003B1CDE" w:rsidRPr="003B1CDE" w:rsidRDefault="003B1CDE" w:rsidP="000629D6">
            <w:pPr>
              <w:ind w:left="110" w:right="552"/>
              <w:rPr>
                <w:rFonts w:ascii="Times New Roman" w:eastAsia="Times New Roman" w:hAnsi="Times New Roman" w:cs="Times New Roman"/>
                <w:sz w:val="24"/>
                <w:lang w:val="ru-RU"/>
              </w:rPr>
            </w:pPr>
            <w:r w:rsidRPr="003B1CDE">
              <w:rPr>
                <w:rFonts w:ascii="Times New Roman" w:eastAsia="Times New Roman" w:hAnsi="Times New Roman" w:cs="Times New Roman"/>
                <w:sz w:val="24"/>
                <w:lang w:val="ru-RU"/>
              </w:rPr>
              <w:t>Разработка Плана мероприятий по обеспечен</w:t>
            </w:r>
            <w:r w:rsidR="002A2714">
              <w:rPr>
                <w:rFonts w:ascii="Times New Roman" w:eastAsia="Times New Roman" w:hAnsi="Times New Roman" w:cs="Times New Roman"/>
                <w:sz w:val="24"/>
                <w:lang w:val="ru-RU"/>
              </w:rPr>
              <w:t xml:space="preserve">ию пожарной безопасности на 2019- 2020 </w:t>
            </w:r>
            <w:r w:rsidRPr="003B1CDE">
              <w:rPr>
                <w:rFonts w:ascii="Times New Roman" w:eastAsia="Times New Roman" w:hAnsi="Times New Roman" w:cs="Times New Roman"/>
                <w:sz w:val="24"/>
                <w:lang w:val="ru-RU"/>
              </w:rPr>
              <w:t>учебный год.</w:t>
            </w:r>
          </w:p>
        </w:tc>
        <w:tc>
          <w:tcPr>
            <w:tcW w:w="1702" w:type="dxa"/>
          </w:tcPr>
          <w:p w:rsidR="003B1CDE" w:rsidRPr="003B1CDE" w:rsidRDefault="003B1CDE" w:rsidP="000629D6">
            <w:pPr>
              <w:spacing w:line="270" w:lineRule="exact"/>
              <w:ind w:left="109"/>
              <w:rPr>
                <w:rFonts w:ascii="Times New Roman" w:eastAsia="Times New Roman" w:hAnsi="Times New Roman" w:cs="Times New Roman"/>
                <w:sz w:val="24"/>
              </w:rPr>
            </w:pPr>
            <w:r w:rsidRPr="003B1CDE">
              <w:rPr>
                <w:rFonts w:ascii="Times New Roman" w:eastAsia="Times New Roman" w:hAnsi="Times New Roman" w:cs="Times New Roman"/>
                <w:sz w:val="24"/>
              </w:rPr>
              <w:t>До 25.09.17</w:t>
            </w:r>
          </w:p>
        </w:tc>
        <w:tc>
          <w:tcPr>
            <w:tcW w:w="2905" w:type="dxa"/>
          </w:tcPr>
          <w:p w:rsidR="003B1CDE" w:rsidRPr="003B1CDE" w:rsidRDefault="003B1CDE" w:rsidP="000629D6">
            <w:pPr>
              <w:spacing w:line="270" w:lineRule="exact"/>
              <w:ind w:left="106"/>
              <w:rPr>
                <w:rFonts w:ascii="Times New Roman" w:eastAsia="Times New Roman" w:hAnsi="Times New Roman" w:cs="Times New Roman"/>
                <w:sz w:val="24"/>
              </w:rPr>
            </w:pPr>
            <w:r w:rsidRPr="003B1CDE">
              <w:rPr>
                <w:rFonts w:ascii="Times New Roman" w:eastAsia="Times New Roman" w:hAnsi="Times New Roman" w:cs="Times New Roman"/>
                <w:sz w:val="24"/>
              </w:rPr>
              <w:t>Ответственный за ПБ</w:t>
            </w:r>
          </w:p>
        </w:tc>
      </w:tr>
      <w:tr w:rsidR="003B1CDE" w:rsidRPr="003B1CDE" w:rsidTr="000629D6">
        <w:trPr>
          <w:trHeight w:val="444"/>
        </w:trPr>
        <w:tc>
          <w:tcPr>
            <w:tcW w:w="40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7</w:t>
            </w:r>
          </w:p>
        </w:tc>
        <w:tc>
          <w:tcPr>
            <w:tcW w:w="8664" w:type="dxa"/>
          </w:tcPr>
          <w:p w:rsidR="003B1CDE" w:rsidRPr="003B1CDE" w:rsidRDefault="003B1CDE" w:rsidP="000629D6">
            <w:pPr>
              <w:spacing w:line="268" w:lineRule="exact"/>
              <w:ind w:left="110"/>
              <w:rPr>
                <w:rFonts w:ascii="Times New Roman" w:eastAsia="Times New Roman" w:hAnsi="Times New Roman" w:cs="Times New Roman"/>
                <w:sz w:val="24"/>
              </w:rPr>
            </w:pPr>
            <w:r w:rsidRPr="003B1CDE">
              <w:rPr>
                <w:rFonts w:ascii="Times New Roman" w:eastAsia="Times New Roman" w:hAnsi="Times New Roman" w:cs="Times New Roman"/>
                <w:sz w:val="24"/>
              </w:rPr>
              <w:t>Проведение месячника безопасности</w:t>
            </w:r>
          </w:p>
        </w:tc>
        <w:tc>
          <w:tcPr>
            <w:tcW w:w="1702" w:type="dxa"/>
          </w:tcPr>
          <w:p w:rsidR="003B1CDE" w:rsidRPr="003B1CDE" w:rsidRDefault="003B1CDE" w:rsidP="000629D6">
            <w:pPr>
              <w:ind w:left="109" w:right="680"/>
              <w:rPr>
                <w:rFonts w:ascii="Times New Roman" w:eastAsia="Times New Roman" w:hAnsi="Times New Roman" w:cs="Times New Roman"/>
                <w:sz w:val="24"/>
              </w:rPr>
            </w:pPr>
            <w:r w:rsidRPr="003B1CDE">
              <w:rPr>
                <w:rFonts w:ascii="Times New Roman" w:eastAsia="Times New Roman" w:hAnsi="Times New Roman" w:cs="Times New Roman"/>
                <w:sz w:val="24"/>
              </w:rPr>
              <w:t>Сентябрь апрель</w:t>
            </w:r>
          </w:p>
        </w:tc>
        <w:tc>
          <w:tcPr>
            <w:tcW w:w="2905" w:type="dxa"/>
          </w:tcPr>
          <w:p w:rsidR="003B1CDE" w:rsidRPr="003B1CDE" w:rsidRDefault="003B1CDE" w:rsidP="000629D6">
            <w:pPr>
              <w:ind w:left="106" w:right="116"/>
              <w:rPr>
                <w:rFonts w:ascii="Times New Roman" w:eastAsia="Times New Roman" w:hAnsi="Times New Roman" w:cs="Times New Roman"/>
                <w:sz w:val="24"/>
              </w:rPr>
            </w:pPr>
            <w:r w:rsidRPr="003B1CDE">
              <w:rPr>
                <w:rFonts w:ascii="Times New Roman" w:eastAsia="Times New Roman" w:hAnsi="Times New Roman" w:cs="Times New Roman"/>
                <w:sz w:val="24"/>
              </w:rPr>
              <w:t xml:space="preserve">Ответственный за комплексную безопасность </w:t>
            </w:r>
          </w:p>
        </w:tc>
      </w:tr>
    </w:tbl>
    <w:p w:rsidR="003B1CDE" w:rsidRPr="003B1CDE" w:rsidRDefault="003B1CDE" w:rsidP="003B1CDE">
      <w:pPr>
        <w:widowControl w:val="0"/>
        <w:autoSpaceDE w:val="0"/>
        <w:autoSpaceDN w:val="0"/>
        <w:spacing w:after="0" w:line="240" w:lineRule="auto"/>
        <w:rPr>
          <w:rFonts w:ascii="Times New Roman" w:eastAsia="Times New Roman" w:hAnsi="Times New Roman" w:cs="Times New Roman"/>
        </w:rPr>
      </w:pPr>
    </w:p>
    <w:p w:rsidR="00E835F7" w:rsidRDefault="00E835F7"/>
    <w:sectPr w:rsidR="00E835F7" w:rsidSect="00F0169C">
      <w:headerReference w:type="even" r:id="rId9"/>
      <w:headerReference w:type="default" r:id="rId10"/>
      <w:footerReference w:type="even" r:id="rId11"/>
      <w:footerReference w:type="default" r:id="rId12"/>
      <w:headerReference w:type="first" r:id="rId13"/>
      <w:footerReference w:type="first" r:id="rId14"/>
      <w:pgSz w:w="16850" w:h="11910" w:orient="landscape"/>
      <w:pgMar w:top="900" w:right="460" w:bottom="280" w:left="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29F" w:rsidRDefault="00E9029F" w:rsidP="00524A47">
      <w:pPr>
        <w:spacing w:after="0" w:line="240" w:lineRule="auto"/>
      </w:pPr>
      <w:r>
        <w:separator/>
      </w:r>
    </w:p>
  </w:endnote>
  <w:endnote w:type="continuationSeparator" w:id="0">
    <w:p w:rsidR="00E9029F" w:rsidRDefault="00E9029F" w:rsidP="00524A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D59" w:rsidRDefault="00897D5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D59" w:rsidRDefault="00897D5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D59" w:rsidRDefault="00897D5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29F" w:rsidRDefault="00E9029F" w:rsidP="00524A47">
      <w:pPr>
        <w:spacing w:after="0" w:line="240" w:lineRule="auto"/>
      </w:pPr>
      <w:r>
        <w:separator/>
      </w:r>
    </w:p>
  </w:footnote>
  <w:footnote w:type="continuationSeparator" w:id="0">
    <w:p w:rsidR="00E9029F" w:rsidRDefault="00E9029F" w:rsidP="00524A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D59" w:rsidRDefault="00897D59">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D59" w:rsidRDefault="00897D59">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D59" w:rsidRDefault="00897D5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sz w:val="26"/>
        <w:szCs w:val="26"/>
      </w:rPr>
    </w:lvl>
    <w:lvl w:ilvl="1">
      <w:start w:val="1"/>
      <w:numFmt w:val="bullet"/>
      <w:lvlText w:val=""/>
      <w:lvlJc w:val="left"/>
      <w:pPr>
        <w:tabs>
          <w:tab w:val="num" w:pos="1414"/>
        </w:tabs>
        <w:ind w:left="1414" w:hanging="283"/>
      </w:pPr>
      <w:rPr>
        <w:rFonts w:ascii="Symbol" w:hAnsi="Symbol" w:cs="OpenSymbol"/>
        <w:sz w:val="26"/>
        <w:szCs w:val="26"/>
      </w:rPr>
    </w:lvl>
    <w:lvl w:ilvl="2">
      <w:start w:val="1"/>
      <w:numFmt w:val="bullet"/>
      <w:lvlText w:val=""/>
      <w:lvlJc w:val="left"/>
      <w:pPr>
        <w:tabs>
          <w:tab w:val="num" w:pos="2121"/>
        </w:tabs>
        <w:ind w:left="2121" w:hanging="283"/>
      </w:pPr>
      <w:rPr>
        <w:rFonts w:ascii="Symbol" w:hAnsi="Symbol" w:cs="OpenSymbol"/>
        <w:sz w:val="26"/>
        <w:szCs w:val="26"/>
      </w:rPr>
    </w:lvl>
    <w:lvl w:ilvl="3">
      <w:start w:val="1"/>
      <w:numFmt w:val="bullet"/>
      <w:lvlText w:val=""/>
      <w:lvlJc w:val="left"/>
      <w:pPr>
        <w:tabs>
          <w:tab w:val="num" w:pos="2828"/>
        </w:tabs>
        <w:ind w:left="2828" w:hanging="283"/>
      </w:pPr>
      <w:rPr>
        <w:rFonts w:ascii="Symbol" w:hAnsi="Symbol" w:cs="OpenSymbol"/>
        <w:sz w:val="26"/>
        <w:szCs w:val="26"/>
      </w:rPr>
    </w:lvl>
    <w:lvl w:ilvl="4">
      <w:start w:val="1"/>
      <w:numFmt w:val="bullet"/>
      <w:lvlText w:val=""/>
      <w:lvlJc w:val="left"/>
      <w:pPr>
        <w:tabs>
          <w:tab w:val="num" w:pos="3535"/>
        </w:tabs>
        <w:ind w:left="3535" w:hanging="283"/>
      </w:pPr>
      <w:rPr>
        <w:rFonts w:ascii="Symbol" w:hAnsi="Symbol" w:cs="OpenSymbol"/>
        <w:sz w:val="26"/>
        <w:szCs w:val="26"/>
      </w:rPr>
    </w:lvl>
    <w:lvl w:ilvl="5">
      <w:start w:val="1"/>
      <w:numFmt w:val="bullet"/>
      <w:lvlText w:val=""/>
      <w:lvlJc w:val="left"/>
      <w:pPr>
        <w:tabs>
          <w:tab w:val="num" w:pos="4242"/>
        </w:tabs>
        <w:ind w:left="4242" w:hanging="283"/>
      </w:pPr>
      <w:rPr>
        <w:rFonts w:ascii="Symbol" w:hAnsi="Symbol" w:cs="OpenSymbol"/>
        <w:sz w:val="26"/>
        <w:szCs w:val="26"/>
      </w:rPr>
    </w:lvl>
    <w:lvl w:ilvl="6">
      <w:start w:val="1"/>
      <w:numFmt w:val="bullet"/>
      <w:lvlText w:val=""/>
      <w:lvlJc w:val="left"/>
      <w:pPr>
        <w:tabs>
          <w:tab w:val="num" w:pos="4949"/>
        </w:tabs>
        <w:ind w:left="4949" w:hanging="283"/>
      </w:pPr>
      <w:rPr>
        <w:rFonts w:ascii="Symbol" w:hAnsi="Symbol" w:cs="OpenSymbol"/>
        <w:sz w:val="26"/>
        <w:szCs w:val="26"/>
      </w:rPr>
    </w:lvl>
    <w:lvl w:ilvl="7">
      <w:start w:val="1"/>
      <w:numFmt w:val="bullet"/>
      <w:lvlText w:val=""/>
      <w:lvlJc w:val="left"/>
      <w:pPr>
        <w:tabs>
          <w:tab w:val="num" w:pos="5656"/>
        </w:tabs>
        <w:ind w:left="5656" w:hanging="283"/>
      </w:pPr>
      <w:rPr>
        <w:rFonts w:ascii="Symbol" w:hAnsi="Symbol" w:cs="OpenSymbol"/>
        <w:sz w:val="26"/>
        <w:szCs w:val="26"/>
      </w:rPr>
    </w:lvl>
    <w:lvl w:ilvl="8">
      <w:start w:val="1"/>
      <w:numFmt w:val="bullet"/>
      <w:lvlText w:val=""/>
      <w:lvlJc w:val="left"/>
      <w:pPr>
        <w:tabs>
          <w:tab w:val="num" w:pos="6363"/>
        </w:tabs>
        <w:ind w:left="6363" w:hanging="283"/>
      </w:pPr>
      <w:rPr>
        <w:rFonts w:ascii="Symbol" w:hAnsi="Symbol" w:cs="OpenSymbol"/>
        <w:sz w:val="26"/>
        <w:szCs w:val="26"/>
      </w:rPr>
    </w:lvl>
  </w:abstractNum>
  <w:abstractNum w:abstractNumId="1">
    <w:nsid w:val="00000002"/>
    <w:multiLevelType w:val="multilevel"/>
    <w:tmpl w:val="00000002"/>
    <w:name w:val="WW8Num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707"/>
        </w:tabs>
        <w:ind w:left="707" w:hanging="283"/>
      </w:pPr>
      <w:rPr>
        <w:rFonts w:ascii="Symbol" w:hAnsi="Symbol" w:cs="OpenSymbol"/>
        <w:sz w:val="26"/>
        <w:szCs w:val="26"/>
      </w:rPr>
    </w:lvl>
    <w:lvl w:ilvl="1">
      <w:start w:val="1"/>
      <w:numFmt w:val="bullet"/>
      <w:lvlText w:val=""/>
      <w:lvlJc w:val="left"/>
      <w:pPr>
        <w:tabs>
          <w:tab w:val="num" w:pos="1414"/>
        </w:tabs>
        <w:ind w:left="1414" w:hanging="283"/>
      </w:pPr>
      <w:rPr>
        <w:rFonts w:ascii="Symbol" w:hAnsi="Symbol" w:cs="OpenSymbol"/>
        <w:sz w:val="26"/>
        <w:szCs w:val="26"/>
      </w:rPr>
    </w:lvl>
    <w:lvl w:ilvl="2">
      <w:start w:val="1"/>
      <w:numFmt w:val="bullet"/>
      <w:lvlText w:val=""/>
      <w:lvlJc w:val="left"/>
      <w:pPr>
        <w:tabs>
          <w:tab w:val="num" w:pos="2121"/>
        </w:tabs>
        <w:ind w:left="2121" w:hanging="283"/>
      </w:pPr>
      <w:rPr>
        <w:rFonts w:ascii="Symbol" w:hAnsi="Symbol" w:cs="OpenSymbol"/>
        <w:sz w:val="26"/>
        <w:szCs w:val="26"/>
      </w:rPr>
    </w:lvl>
    <w:lvl w:ilvl="3">
      <w:start w:val="1"/>
      <w:numFmt w:val="bullet"/>
      <w:lvlText w:val=""/>
      <w:lvlJc w:val="left"/>
      <w:pPr>
        <w:tabs>
          <w:tab w:val="num" w:pos="2828"/>
        </w:tabs>
        <w:ind w:left="2828" w:hanging="283"/>
      </w:pPr>
      <w:rPr>
        <w:rFonts w:ascii="Symbol" w:hAnsi="Symbol" w:cs="OpenSymbol"/>
        <w:sz w:val="26"/>
        <w:szCs w:val="26"/>
      </w:rPr>
    </w:lvl>
    <w:lvl w:ilvl="4">
      <w:start w:val="1"/>
      <w:numFmt w:val="bullet"/>
      <w:lvlText w:val=""/>
      <w:lvlJc w:val="left"/>
      <w:pPr>
        <w:tabs>
          <w:tab w:val="num" w:pos="3535"/>
        </w:tabs>
        <w:ind w:left="3535" w:hanging="283"/>
      </w:pPr>
      <w:rPr>
        <w:rFonts w:ascii="Symbol" w:hAnsi="Symbol" w:cs="OpenSymbol"/>
        <w:sz w:val="26"/>
        <w:szCs w:val="26"/>
      </w:rPr>
    </w:lvl>
    <w:lvl w:ilvl="5">
      <w:start w:val="1"/>
      <w:numFmt w:val="bullet"/>
      <w:lvlText w:val=""/>
      <w:lvlJc w:val="left"/>
      <w:pPr>
        <w:tabs>
          <w:tab w:val="num" w:pos="4242"/>
        </w:tabs>
        <w:ind w:left="4242" w:hanging="283"/>
      </w:pPr>
      <w:rPr>
        <w:rFonts w:ascii="Symbol" w:hAnsi="Symbol" w:cs="OpenSymbol"/>
        <w:sz w:val="26"/>
        <w:szCs w:val="26"/>
      </w:rPr>
    </w:lvl>
    <w:lvl w:ilvl="6">
      <w:start w:val="1"/>
      <w:numFmt w:val="bullet"/>
      <w:lvlText w:val=""/>
      <w:lvlJc w:val="left"/>
      <w:pPr>
        <w:tabs>
          <w:tab w:val="num" w:pos="4949"/>
        </w:tabs>
        <w:ind w:left="4949" w:hanging="283"/>
      </w:pPr>
      <w:rPr>
        <w:rFonts w:ascii="Symbol" w:hAnsi="Symbol" w:cs="OpenSymbol"/>
        <w:sz w:val="26"/>
        <w:szCs w:val="26"/>
      </w:rPr>
    </w:lvl>
    <w:lvl w:ilvl="7">
      <w:start w:val="1"/>
      <w:numFmt w:val="bullet"/>
      <w:lvlText w:val=""/>
      <w:lvlJc w:val="left"/>
      <w:pPr>
        <w:tabs>
          <w:tab w:val="num" w:pos="5656"/>
        </w:tabs>
        <w:ind w:left="5656" w:hanging="283"/>
      </w:pPr>
      <w:rPr>
        <w:rFonts w:ascii="Symbol" w:hAnsi="Symbol" w:cs="OpenSymbol"/>
        <w:sz w:val="26"/>
        <w:szCs w:val="26"/>
      </w:rPr>
    </w:lvl>
    <w:lvl w:ilvl="8">
      <w:start w:val="1"/>
      <w:numFmt w:val="bullet"/>
      <w:lvlText w:val=""/>
      <w:lvlJc w:val="left"/>
      <w:pPr>
        <w:tabs>
          <w:tab w:val="num" w:pos="6363"/>
        </w:tabs>
        <w:ind w:left="6363" w:hanging="283"/>
      </w:pPr>
      <w:rPr>
        <w:rFonts w:ascii="Symbol" w:hAnsi="Symbol" w:cs="OpenSymbol"/>
        <w:sz w:val="26"/>
        <w:szCs w:val="26"/>
      </w:rPr>
    </w:lvl>
  </w:abstractNum>
  <w:abstractNum w:abstractNumId="3">
    <w:nsid w:val="00000004"/>
    <w:multiLevelType w:val="multilevel"/>
    <w:tmpl w:val="00000004"/>
    <w:name w:val="WW8Num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5"/>
    <w:multiLevelType w:val="multilevel"/>
    <w:tmpl w:val="00000005"/>
    <w:name w:val="WW8Num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6"/>
    <w:multiLevelType w:val="multilevel"/>
    <w:tmpl w:val="00000006"/>
    <w:name w:val="WW8Num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7"/>
    <w:multiLevelType w:val="multilevel"/>
    <w:tmpl w:val="00000007"/>
    <w:name w:val="WW8Num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nsid w:val="0000000B"/>
    <w:multiLevelType w:val="hybridMultilevel"/>
    <w:tmpl w:val="1BEFD79E"/>
    <w:lvl w:ilvl="0" w:tplc="FFFFFFFF">
      <w:start w:val="1"/>
      <w:numFmt w:val="bullet"/>
      <w:lvlText w:val="о"/>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1"/>
    <w:multiLevelType w:val="hybridMultilevel"/>
    <w:tmpl w:val="7672BD2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3"/>
    <w:multiLevelType w:val="hybridMultilevel"/>
    <w:tmpl w:val="6A5F70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8"/>
    <w:multiLevelType w:val="hybridMultilevel"/>
    <w:tmpl w:val="555C55B4"/>
    <w:lvl w:ilvl="0" w:tplc="FFFFFFFF">
      <w:start w:val="1"/>
      <w:numFmt w:val="bullet"/>
      <w:lvlText w:val="С"/>
      <w:lvlJc w:val="left"/>
    </w:lvl>
    <w:lvl w:ilvl="1" w:tplc="FFFFFFFF">
      <w:start w:val="1"/>
      <w:numFmt w:val="bullet"/>
      <w:lvlText w:val="В"/>
      <w:lvlJc w:val="left"/>
    </w:lvl>
    <w:lvl w:ilvl="2" w:tplc="FFFFFFFF">
      <w:start w:val="1"/>
      <w:numFmt w:val="bullet"/>
      <w:lvlText w:val="В"/>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282475"/>
    <w:multiLevelType w:val="hybridMultilevel"/>
    <w:tmpl w:val="5A001A7E"/>
    <w:lvl w:ilvl="0" w:tplc="E4869C72">
      <w:start w:val="1"/>
      <w:numFmt w:val="decimal"/>
      <w:lvlText w:val="%1."/>
      <w:lvlJc w:val="left"/>
      <w:pPr>
        <w:ind w:left="599" w:hanging="240"/>
      </w:pPr>
      <w:rPr>
        <w:rFonts w:ascii="Times New Roman" w:eastAsia="Times New Roman" w:hAnsi="Times New Roman" w:cs="Times New Roman" w:hint="default"/>
        <w:spacing w:val="-8"/>
        <w:w w:val="100"/>
        <w:sz w:val="24"/>
        <w:szCs w:val="24"/>
      </w:rPr>
    </w:lvl>
    <w:lvl w:ilvl="1" w:tplc="68AC028C">
      <w:numFmt w:val="bullet"/>
      <w:lvlText w:val="•"/>
      <w:lvlJc w:val="left"/>
      <w:pPr>
        <w:ind w:left="2134" w:hanging="240"/>
      </w:pPr>
      <w:rPr>
        <w:rFonts w:hint="default"/>
      </w:rPr>
    </w:lvl>
    <w:lvl w:ilvl="2" w:tplc="09DECD12">
      <w:numFmt w:val="bullet"/>
      <w:lvlText w:val="•"/>
      <w:lvlJc w:val="left"/>
      <w:pPr>
        <w:ind w:left="3668" w:hanging="240"/>
      </w:pPr>
      <w:rPr>
        <w:rFonts w:hint="default"/>
      </w:rPr>
    </w:lvl>
    <w:lvl w:ilvl="3" w:tplc="D6AE5A00">
      <w:numFmt w:val="bullet"/>
      <w:lvlText w:val="•"/>
      <w:lvlJc w:val="left"/>
      <w:pPr>
        <w:ind w:left="5202" w:hanging="240"/>
      </w:pPr>
      <w:rPr>
        <w:rFonts w:hint="default"/>
      </w:rPr>
    </w:lvl>
    <w:lvl w:ilvl="4" w:tplc="21A04120">
      <w:numFmt w:val="bullet"/>
      <w:lvlText w:val="•"/>
      <w:lvlJc w:val="left"/>
      <w:pPr>
        <w:ind w:left="6736" w:hanging="240"/>
      </w:pPr>
      <w:rPr>
        <w:rFonts w:hint="default"/>
      </w:rPr>
    </w:lvl>
    <w:lvl w:ilvl="5" w:tplc="D17C03C8">
      <w:numFmt w:val="bullet"/>
      <w:lvlText w:val="•"/>
      <w:lvlJc w:val="left"/>
      <w:pPr>
        <w:ind w:left="8270" w:hanging="240"/>
      </w:pPr>
      <w:rPr>
        <w:rFonts w:hint="default"/>
      </w:rPr>
    </w:lvl>
    <w:lvl w:ilvl="6" w:tplc="887C8988">
      <w:numFmt w:val="bullet"/>
      <w:lvlText w:val="•"/>
      <w:lvlJc w:val="left"/>
      <w:pPr>
        <w:ind w:left="9804" w:hanging="240"/>
      </w:pPr>
      <w:rPr>
        <w:rFonts w:hint="default"/>
      </w:rPr>
    </w:lvl>
    <w:lvl w:ilvl="7" w:tplc="CB40D98A">
      <w:numFmt w:val="bullet"/>
      <w:lvlText w:val="•"/>
      <w:lvlJc w:val="left"/>
      <w:pPr>
        <w:ind w:left="11338" w:hanging="240"/>
      </w:pPr>
      <w:rPr>
        <w:rFonts w:hint="default"/>
      </w:rPr>
    </w:lvl>
    <w:lvl w:ilvl="8" w:tplc="40DA592C">
      <w:numFmt w:val="bullet"/>
      <w:lvlText w:val="•"/>
      <w:lvlJc w:val="left"/>
      <w:pPr>
        <w:ind w:left="12872" w:hanging="240"/>
      </w:pPr>
      <w:rPr>
        <w:rFonts w:hint="default"/>
      </w:rPr>
    </w:lvl>
  </w:abstractNum>
  <w:abstractNum w:abstractNumId="12">
    <w:nsid w:val="017E773A"/>
    <w:multiLevelType w:val="hybridMultilevel"/>
    <w:tmpl w:val="52E6C4C6"/>
    <w:lvl w:ilvl="0" w:tplc="690A234A">
      <w:start w:val="3"/>
      <w:numFmt w:val="decimal"/>
      <w:lvlText w:val="%1"/>
      <w:lvlJc w:val="left"/>
      <w:pPr>
        <w:ind w:left="4458" w:hanging="420"/>
      </w:pPr>
      <w:rPr>
        <w:rFonts w:hint="default"/>
      </w:rPr>
    </w:lvl>
    <w:lvl w:ilvl="1" w:tplc="231679E4">
      <w:numFmt w:val="none"/>
      <w:lvlText w:val=""/>
      <w:lvlJc w:val="left"/>
      <w:pPr>
        <w:tabs>
          <w:tab w:val="num" w:pos="360"/>
        </w:tabs>
      </w:pPr>
    </w:lvl>
    <w:lvl w:ilvl="2" w:tplc="96966860">
      <w:numFmt w:val="bullet"/>
      <w:lvlText w:val="•"/>
      <w:lvlJc w:val="left"/>
      <w:pPr>
        <w:ind w:left="7584" w:hanging="420"/>
      </w:pPr>
      <w:rPr>
        <w:rFonts w:hint="default"/>
      </w:rPr>
    </w:lvl>
    <w:lvl w:ilvl="3" w:tplc="8F10D140">
      <w:numFmt w:val="bullet"/>
      <w:lvlText w:val="•"/>
      <w:lvlJc w:val="left"/>
      <w:pPr>
        <w:ind w:left="8629" w:hanging="420"/>
      </w:pPr>
      <w:rPr>
        <w:rFonts w:hint="default"/>
      </w:rPr>
    </w:lvl>
    <w:lvl w:ilvl="4" w:tplc="FB7EA48E">
      <w:numFmt w:val="bullet"/>
      <w:lvlText w:val="•"/>
      <w:lvlJc w:val="left"/>
      <w:pPr>
        <w:ind w:left="9673" w:hanging="420"/>
      </w:pPr>
      <w:rPr>
        <w:rFonts w:hint="default"/>
      </w:rPr>
    </w:lvl>
    <w:lvl w:ilvl="5" w:tplc="73FE6CA4">
      <w:numFmt w:val="bullet"/>
      <w:lvlText w:val="•"/>
      <w:lvlJc w:val="left"/>
      <w:pPr>
        <w:ind w:left="10718" w:hanging="420"/>
      </w:pPr>
      <w:rPr>
        <w:rFonts w:hint="default"/>
      </w:rPr>
    </w:lvl>
    <w:lvl w:ilvl="6" w:tplc="53FC425C">
      <w:numFmt w:val="bullet"/>
      <w:lvlText w:val="•"/>
      <w:lvlJc w:val="left"/>
      <w:pPr>
        <w:ind w:left="11762" w:hanging="420"/>
      </w:pPr>
      <w:rPr>
        <w:rFonts w:hint="default"/>
      </w:rPr>
    </w:lvl>
    <w:lvl w:ilvl="7" w:tplc="2F7C1FAC">
      <w:numFmt w:val="bullet"/>
      <w:lvlText w:val="•"/>
      <w:lvlJc w:val="left"/>
      <w:pPr>
        <w:ind w:left="12807" w:hanging="420"/>
      </w:pPr>
      <w:rPr>
        <w:rFonts w:hint="default"/>
      </w:rPr>
    </w:lvl>
    <w:lvl w:ilvl="8" w:tplc="87A2D066">
      <w:numFmt w:val="bullet"/>
      <w:lvlText w:val="•"/>
      <w:lvlJc w:val="left"/>
      <w:pPr>
        <w:ind w:left="13851" w:hanging="420"/>
      </w:pPr>
      <w:rPr>
        <w:rFonts w:hint="default"/>
      </w:rPr>
    </w:lvl>
  </w:abstractNum>
  <w:abstractNum w:abstractNumId="13">
    <w:nsid w:val="01FB16F3"/>
    <w:multiLevelType w:val="hybridMultilevel"/>
    <w:tmpl w:val="38DE0456"/>
    <w:lvl w:ilvl="0" w:tplc="BC8CC2AA">
      <w:numFmt w:val="bullet"/>
      <w:lvlText w:val="·"/>
      <w:lvlJc w:val="left"/>
      <w:pPr>
        <w:ind w:left="174" w:hanging="130"/>
      </w:pPr>
      <w:rPr>
        <w:rFonts w:ascii="Times New Roman" w:eastAsia="Times New Roman" w:hAnsi="Times New Roman" w:cs="Times New Roman" w:hint="default"/>
        <w:w w:val="133"/>
        <w:sz w:val="22"/>
        <w:szCs w:val="22"/>
      </w:rPr>
    </w:lvl>
    <w:lvl w:ilvl="1" w:tplc="9990A15C">
      <w:numFmt w:val="bullet"/>
      <w:lvlText w:val="•"/>
      <w:lvlJc w:val="left"/>
      <w:pPr>
        <w:ind w:left="1087" w:hanging="130"/>
      </w:pPr>
      <w:rPr>
        <w:rFonts w:hint="default"/>
      </w:rPr>
    </w:lvl>
    <w:lvl w:ilvl="2" w:tplc="D0C6E280">
      <w:numFmt w:val="bullet"/>
      <w:lvlText w:val="•"/>
      <w:lvlJc w:val="left"/>
      <w:pPr>
        <w:ind w:left="1995" w:hanging="130"/>
      </w:pPr>
      <w:rPr>
        <w:rFonts w:hint="default"/>
      </w:rPr>
    </w:lvl>
    <w:lvl w:ilvl="3" w:tplc="C76C0A2E">
      <w:numFmt w:val="bullet"/>
      <w:lvlText w:val="•"/>
      <w:lvlJc w:val="left"/>
      <w:pPr>
        <w:ind w:left="2902" w:hanging="130"/>
      </w:pPr>
      <w:rPr>
        <w:rFonts w:hint="default"/>
      </w:rPr>
    </w:lvl>
    <w:lvl w:ilvl="4" w:tplc="D6DE9ED2">
      <w:numFmt w:val="bullet"/>
      <w:lvlText w:val="•"/>
      <w:lvlJc w:val="left"/>
      <w:pPr>
        <w:ind w:left="3810" w:hanging="130"/>
      </w:pPr>
      <w:rPr>
        <w:rFonts w:hint="default"/>
      </w:rPr>
    </w:lvl>
    <w:lvl w:ilvl="5" w:tplc="60E6C834">
      <w:numFmt w:val="bullet"/>
      <w:lvlText w:val="•"/>
      <w:lvlJc w:val="left"/>
      <w:pPr>
        <w:ind w:left="4718" w:hanging="130"/>
      </w:pPr>
      <w:rPr>
        <w:rFonts w:hint="default"/>
      </w:rPr>
    </w:lvl>
    <w:lvl w:ilvl="6" w:tplc="FF3065D2">
      <w:numFmt w:val="bullet"/>
      <w:lvlText w:val="•"/>
      <w:lvlJc w:val="left"/>
      <w:pPr>
        <w:ind w:left="5625" w:hanging="130"/>
      </w:pPr>
      <w:rPr>
        <w:rFonts w:hint="default"/>
      </w:rPr>
    </w:lvl>
    <w:lvl w:ilvl="7" w:tplc="A4AAAF46">
      <w:numFmt w:val="bullet"/>
      <w:lvlText w:val="•"/>
      <w:lvlJc w:val="left"/>
      <w:pPr>
        <w:ind w:left="6533" w:hanging="130"/>
      </w:pPr>
      <w:rPr>
        <w:rFonts w:hint="default"/>
      </w:rPr>
    </w:lvl>
    <w:lvl w:ilvl="8" w:tplc="8398ECE4">
      <w:numFmt w:val="bullet"/>
      <w:lvlText w:val="•"/>
      <w:lvlJc w:val="left"/>
      <w:pPr>
        <w:ind w:left="7440" w:hanging="130"/>
      </w:pPr>
      <w:rPr>
        <w:rFonts w:hint="default"/>
      </w:rPr>
    </w:lvl>
  </w:abstractNum>
  <w:abstractNum w:abstractNumId="14">
    <w:nsid w:val="0D327062"/>
    <w:multiLevelType w:val="hybridMultilevel"/>
    <w:tmpl w:val="72EC6B2A"/>
    <w:lvl w:ilvl="0" w:tplc="AD180C2E">
      <w:numFmt w:val="bullet"/>
      <w:lvlText w:val="-"/>
      <w:lvlJc w:val="left"/>
      <w:pPr>
        <w:ind w:left="45" w:hanging="128"/>
      </w:pPr>
      <w:rPr>
        <w:rFonts w:ascii="Times New Roman" w:eastAsia="Times New Roman" w:hAnsi="Times New Roman" w:cs="Times New Roman" w:hint="default"/>
        <w:w w:val="100"/>
        <w:sz w:val="22"/>
        <w:szCs w:val="22"/>
      </w:rPr>
    </w:lvl>
    <w:lvl w:ilvl="1" w:tplc="8A5091A2">
      <w:numFmt w:val="bullet"/>
      <w:lvlText w:val="•"/>
      <w:lvlJc w:val="left"/>
      <w:pPr>
        <w:ind w:left="961" w:hanging="128"/>
      </w:pPr>
      <w:rPr>
        <w:rFonts w:hint="default"/>
      </w:rPr>
    </w:lvl>
    <w:lvl w:ilvl="2" w:tplc="A05698EC">
      <w:numFmt w:val="bullet"/>
      <w:lvlText w:val="•"/>
      <w:lvlJc w:val="left"/>
      <w:pPr>
        <w:ind w:left="1883" w:hanging="128"/>
      </w:pPr>
      <w:rPr>
        <w:rFonts w:hint="default"/>
      </w:rPr>
    </w:lvl>
    <w:lvl w:ilvl="3" w:tplc="451A4430">
      <w:numFmt w:val="bullet"/>
      <w:lvlText w:val="•"/>
      <w:lvlJc w:val="left"/>
      <w:pPr>
        <w:ind w:left="2804" w:hanging="128"/>
      </w:pPr>
      <w:rPr>
        <w:rFonts w:hint="default"/>
      </w:rPr>
    </w:lvl>
    <w:lvl w:ilvl="4" w:tplc="6C9ACD30">
      <w:numFmt w:val="bullet"/>
      <w:lvlText w:val="•"/>
      <w:lvlJc w:val="left"/>
      <w:pPr>
        <w:ind w:left="3726" w:hanging="128"/>
      </w:pPr>
      <w:rPr>
        <w:rFonts w:hint="default"/>
      </w:rPr>
    </w:lvl>
    <w:lvl w:ilvl="5" w:tplc="63BA32E8">
      <w:numFmt w:val="bullet"/>
      <w:lvlText w:val="•"/>
      <w:lvlJc w:val="left"/>
      <w:pPr>
        <w:ind w:left="4648" w:hanging="128"/>
      </w:pPr>
      <w:rPr>
        <w:rFonts w:hint="default"/>
      </w:rPr>
    </w:lvl>
    <w:lvl w:ilvl="6" w:tplc="34D4167E">
      <w:numFmt w:val="bullet"/>
      <w:lvlText w:val="•"/>
      <w:lvlJc w:val="left"/>
      <w:pPr>
        <w:ind w:left="5569" w:hanging="128"/>
      </w:pPr>
      <w:rPr>
        <w:rFonts w:hint="default"/>
      </w:rPr>
    </w:lvl>
    <w:lvl w:ilvl="7" w:tplc="2ABE1A72">
      <w:numFmt w:val="bullet"/>
      <w:lvlText w:val="•"/>
      <w:lvlJc w:val="left"/>
      <w:pPr>
        <w:ind w:left="6491" w:hanging="128"/>
      </w:pPr>
      <w:rPr>
        <w:rFonts w:hint="default"/>
      </w:rPr>
    </w:lvl>
    <w:lvl w:ilvl="8" w:tplc="DE1A1536">
      <w:numFmt w:val="bullet"/>
      <w:lvlText w:val="•"/>
      <w:lvlJc w:val="left"/>
      <w:pPr>
        <w:ind w:left="7412" w:hanging="128"/>
      </w:pPr>
      <w:rPr>
        <w:rFonts w:hint="default"/>
      </w:rPr>
    </w:lvl>
  </w:abstractNum>
  <w:abstractNum w:abstractNumId="15">
    <w:nsid w:val="0DAD638B"/>
    <w:multiLevelType w:val="hybridMultilevel"/>
    <w:tmpl w:val="DE088D46"/>
    <w:lvl w:ilvl="0" w:tplc="0419000B">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DC61609"/>
    <w:multiLevelType w:val="hybridMultilevel"/>
    <w:tmpl w:val="2B38773E"/>
    <w:lvl w:ilvl="0" w:tplc="04F6C7EA">
      <w:numFmt w:val="bullet"/>
      <w:lvlText w:val="-"/>
      <w:lvlJc w:val="left"/>
      <w:pPr>
        <w:ind w:left="169" w:hanging="125"/>
      </w:pPr>
      <w:rPr>
        <w:rFonts w:ascii="Times New Roman" w:eastAsia="Times New Roman" w:hAnsi="Times New Roman" w:cs="Times New Roman" w:hint="default"/>
        <w:w w:val="100"/>
        <w:sz w:val="22"/>
        <w:szCs w:val="22"/>
      </w:rPr>
    </w:lvl>
    <w:lvl w:ilvl="1" w:tplc="FB34B742">
      <w:numFmt w:val="bullet"/>
      <w:lvlText w:val="•"/>
      <w:lvlJc w:val="left"/>
      <w:pPr>
        <w:ind w:left="1069" w:hanging="125"/>
      </w:pPr>
      <w:rPr>
        <w:rFonts w:hint="default"/>
      </w:rPr>
    </w:lvl>
    <w:lvl w:ilvl="2" w:tplc="03FE9F62">
      <w:numFmt w:val="bullet"/>
      <w:lvlText w:val="•"/>
      <w:lvlJc w:val="left"/>
      <w:pPr>
        <w:ind w:left="1979" w:hanging="125"/>
      </w:pPr>
      <w:rPr>
        <w:rFonts w:hint="default"/>
      </w:rPr>
    </w:lvl>
    <w:lvl w:ilvl="3" w:tplc="DC486A4E">
      <w:numFmt w:val="bullet"/>
      <w:lvlText w:val="•"/>
      <w:lvlJc w:val="left"/>
      <w:pPr>
        <w:ind w:left="2888" w:hanging="125"/>
      </w:pPr>
      <w:rPr>
        <w:rFonts w:hint="default"/>
      </w:rPr>
    </w:lvl>
    <w:lvl w:ilvl="4" w:tplc="BC86E480">
      <w:numFmt w:val="bullet"/>
      <w:lvlText w:val="•"/>
      <w:lvlJc w:val="left"/>
      <w:pPr>
        <w:ind w:left="3798" w:hanging="125"/>
      </w:pPr>
      <w:rPr>
        <w:rFonts w:hint="default"/>
      </w:rPr>
    </w:lvl>
    <w:lvl w:ilvl="5" w:tplc="838AE2D8">
      <w:numFmt w:val="bullet"/>
      <w:lvlText w:val="•"/>
      <w:lvlJc w:val="left"/>
      <w:pPr>
        <w:ind w:left="4708" w:hanging="125"/>
      </w:pPr>
      <w:rPr>
        <w:rFonts w:hint="default"/>
      </w:rPr>
    </w:lvl>
    <w:lvl w:ilvl="6" w:tplc="112C210C">
      <w:numFmt w:val="bullet"/>
      <w:lvlText w:val="•"/>
      <w:lvlJc w:val="left"/>
      <w:pPr>
        <w:ind w:left="5617" w:hanging="125"/>
      </w:pPr>
      <w:rPr>
        <w:rFonts w:hint="default"/>
      </w:rPr>
    </w:lvl>
    <w:lvl w:ilvl="7" w:tplc="40706834">
      <w:numFmt w:val="bullet"/>
      <w:lvlText w:val="•"/>
      <w:lvlJc w:val="left"/>
      <w:pPr>
        <w:ind w:left="6527" w:hanging="125"/>
      </w:pPr>
      <w:rPr>
        <w:rFonts w:hint="default"/>
      </w:rPr>
    </w:lvl>
    <w:lvl w:ilvl="8" w:tplc="254AFA3A">
      <w:numFmt w:val="bullet"/>
      <w:lvlText w:val="•"/>
      <w:lvlJc w:val="left"/>
      <w:pPr>
        <w:ind w:left="7436" w:hanging="125"/>
      </w:pPr>
      <w:rPr>
        <w:rFonts w:hint="default"/>
      </w:rPr>
    </w:lvl>
  </w:abstractNum>
  <w:abstractNum w:abstractNumId="17">
    <w:nsid w:val="173570D9"/>
    <w:multiLevelType w:val="hybridMultilevel"/>
    <w:tmpl w:val="E9F4D256"/>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8">
    <w:nsid w:val="17DC75FE"/>
    <w:multiLevelType w:val="hybridMultilevel"/>
    <w:tmpl w:val="50B2217A"/>
    <w:lvl w:ilvl="0" w:tplc="C352D50A">
      <w:start w:val="5"/>
      <w:numFmt w:val="decimal"/>
      <w:lvlText w:val="%1."/>
      <w:lvlJc w:val="left"/>
      <w:pPr>
        <w:ind w:left="5798" w:hanging="240"/>
        <w:jc w:val="right"/>
      </w:pPr>
      <w:rPr>
        <w:rFonts w:hint="default"/>
        <w:b/>
        <w:bCs/>
        <w:spacing w:val="-3"/>
        <w:w w:val="100"/>
      </w:rPr>
    </w:lvl>
    <w:lvl w:ilvl="1" w:tplc="5EDC7800">
      <w:numFmt w:val="none"/>
      <w:lvlText w:val=""/>
      <w:lvlJc w:val="left"/>
      <w:pPr>
        <w:tabs>
          <w:tab w:val="num" w:pos="360"/>
        </w:tabs>
      </w:pPr>
    </w:lvl>
    <w:lvl w:ilvl="2" w:tplc="011A82AE">
      <w:numFmt w:val="bullet"/>
      <w:lvlText w:val="•"/>
      <w:lvlJc w:val="left"/>
      <w:pPr>
        <w:ind w:left="7762" w:hanging="420"/>
      </w:pPr>
      <w:rPr>
        <w:rFonts w:hint="default"/>
      </w:rPr>
    </w:lvl>
    <w:lvl w:ilvl="3" w:tplc="D6BA5992">
      <w:numFmt w:val="bullet"/>
      <w:lvlText w:val="•"/>
      <w:lvlJc w:val="left"/>
      <w:pPr>
        <w:ind w:left="8784" w:hanging="420"/>
      </w:pPr>
      <w:rPr>
        <w:rFonts w:hint="default"/>
      </w:rPr>
    </w:lvl>
    <w:lvl w:ilvl="4" w:tplc="B484CD8C">
      <w:numFmt w:val="bullet"/>
      <w:lvlText w:val="•"/>
      <w:lvlJc w:val="left"/>
      <w:pPr>
        <w:ind w:left="9806" w:hanging="420"/>
      </w:pPr>
      <w:rPr>
        <w:rFonts w:hint="default"/>
      </w:rPr>
    </w:lvl>
    <w:lvl w:ilvl="5" w:tplc="0F8A8F7A">
      <w:numFmt w:val="bullet"/>
      <w:lvlText w:val="•"/>
      <w:lvlJc w:val="left"/>
      <w:pPr>
        <w:ind w:left="10829" w:hanging="420"/>
      </w:pPr>
      <w:rPr>
        <w:rFonts w:hint="default"/>
      </w:rPr>
    </w:lvl>
    <w:lvl w:ilvl="6" w:tplc="E1262DC8">
      <w:numFmt w:val="bullet"/>
      <w:lvlText w:val="•"/>
      <w:lvlJc w:val="left"/>
      <w:pPr>
        <w:ind w:left="11851" w:hanging="420"/>
      </w:pPr>
      <w:rPr>
        <w:rFonts w:hint="default"/>
      </w:rPr>
    </w:lvl>
    <w:lvl w:ilvl="7" w:tplc="A0AA4222">
      <w:numFmt w:val="bullet"/>
      <w:lvlText w:val="•"/>
      <w:lvlJc w:val="left"/>
      <w:pPr>
        <w:ind w:left="12873" w:hanging="420"/>
      </w:pPr>
      <w:rPr>
        <w:rFonts w:hint="default"/>
      </w:rPr>
    </w:lvl>
    <w:lvl w:ilvl="8" w:tplc="741CE25C">
      <w:numFmt w:val="bullet"/>
      <w:lvlText w:val="•"/>
      <w:lvlJc w:val="left"/>
      <w:pPr>
        <w:ind w:left="13896" w:hanging="420"/>
      </w:pPr>
      <w:rPr>
        <w:rFonts w:hint="default"/>
      </w:rPr>
    </w:lvl>
  </w:abstractNum>
  <w:abstractNum w:abstractNumId="19">
    <w:nsid w:val="1B5D7325"/>
    <w:multiLevelType w:val="multilevel"/>
    <w:tmpl w:val="56D005B8"/>
    <w:lvl w:ilvl="0">
      <w:start w:val="1"/>
      <w:numFmt w:val="decimal"/>
      <w:lvlText w:val="%1."/>
      <w:lvlJc w:val="left"/>
      <w:pPr>
        <w:ind w:left="644" w:hanging="360"/>
      </w:pPr>
    </w:lvl>
    <w:lvl w:ilvl="1">
      <w:start w:val="4"/>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b/>
      </w:rPr>
    </w:lvl>
    <w:lvl w:ilvl="3">
      <w:start w:val="1"/>
      <w:numFmt w:val="decimal"/>
      <w:isLgl/>
      <w:lvlText w:val="%1.%2.%3.%4."/>
      <w:lvlJc w:val="left"/>
      <w:pPr>
        <w:ind w:left="1004" w:hanging="72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364" w:hanging="108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1724" w:hanging="1440"/>
      </w:pPr>
      <w:rPr>
        <w:rFonts w:hint="default"/>
        <w:b/>
      </w:rPr>
    </w:lvl>
    <w:lvl w:ilvl="8">
      <w:start w:val="1"/>
      <w:numFmt w:val="decimal"/>
      <w:isLgl/>
      <w:lvlText w:val="%1.%2.%3.%4.%5.%6.%7.%8.%9."/>
      <w:lvlJc w:val="left"/>
      <w:pPr>
        <w:ind w:left="2084" w:hanging="1800"/>
      </w:pPr>
      <w:rPr>
        <w:rFonts w:hint="default"/>
        <w:b/>
      </w:rPr>
    </w:lvl>
  </w:abstractNum>
  <w:abstractNum w:abstractNumId="20">
    <w:nsid w:val="1BEF6319"/>
    <w:multiLevelType w:val="hybridMultilevel"/>
    <w:tmpl w:val="03D6793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1">
    <w:nsid w:val="1C17656E"/>
    <w:multiLevelType w:val="hybridMultilevel"/>
    <w:tmpl w:val="242AC4AA"/>
    <w:lvl w:ilvl="0" w:tplc="BDAAA8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C496020"/>
    <w:multiLevelType w:val="hybridMultilevel"/>
    <w:tmpl w:val="C764D58E"/>
    <w:lvl w:ilvl="0" w:tplc="4EC8BD74">
      <w:numFmt w:val="bullet"/>
      <w:lvlText w:val="•"/>
      <w:lvlJc w:val="left"/>
      <w:pPr>
        <w:ind w:left="1079" w:hanging="416"/>
      </w:pPr>
      <w:rPr>
        <w:rFonts w:ascii="Times New Roman" w:eastAsia="Times New Roman" w:hAnsi="Times New Roman" w:cs="Times New Roman" w:hint="default"/>
        <w:spacing w:val="-5"/>
        <w:w w:val="100"/>
        <w:sz w:val="24"/>
        <w:szCs w:val="24"/>
      </w:rPr>
    </w:lvl>
    <w:lvl w:ilvl="1" w:tplc="7B4EF5FE">
      <w:numFmt w:val="bullet"/>
      <w:lvlText w:val="•"/>
      <w:lvlJc w:val="left"/>
      <w:pPr>
        <w:ind w:left="2566" w:hanging="416"/>
      </w:pPr>
      <w:rPr>
        <w:rFonts w:hint="default"/>
      </w:rPr>
    </w:lvl>
    <w:lvl w:ilvl="2" w:tplc="91AE2582">
      <w:numFmt w:val="bullet"/>
      <w:lvlText w:val="•"/>
      <w:lvlJc w:val="left"/>
      <w:pPr>
        <w:ind w:left="4052" w:hanging="416"/>
      </w:pPr>
      <w:rPr>
        <w:rFonts w:hint="default"/>
      </w:rPr>
    </w:lvl>
    <w:lvl w:ilvl="3" w:tplc="4782CC02">
      <w:numFmt w:val="bullet"/>
      <w:lvlText w:val="•"/>
      <w:lvlJc w:val="left"/>
      <w:pPr>
        <w:ind w:left="5538" w:hanging="416"/>
      </w:pPr>
      <w:rPr>
        <w:rFonts w:hint="default"/>
      </w:rPr>
    </w:lvl>
    <w:lvl w:ilvl="4" w:tplc="0CD0E122">
      <w:numFmt w:val="bullet"/>
      <w:lvlText w:val="•"/>
      <w:lvlJc w:val="left"/>
      <w:pPr>
        <w:ind w:left="7024" w:hanging="416"/>
      </w:pPr>
      <w:rPr>
        <w:rFonts w:hint="default"/>
      </w:rPr>
    </w:lvl>
    <w:lvl w:ilvl="5" w:tplc="88549730">
      <w:numFmt w:val="bullet"/>
      <w:lvlText w:val="•"/>
      <w:lvlJc w:val="left"/>
      <w:pPr>
        <w:ind w:left="8510" w:hanging="416"/>
      </w:pPr>
      <w:rPr>
        <w:rFonts w:hint="default"/>
      </w:rPr>
    </w:lvl>
    <w:lvl w:ilvl="6" w:tplc="9F82A550">
      <w:numFmt w:val="bullet"/>
      <w:lvlText w:val="•"/>
      <w:lvlJc w:val="left"/>
      <w:pPr>
        <w:ind w:left="9996" w:hanging="416"/>
      </w:pPr>
      <w:rPr>
        <w:rFonts w:hint="default"/>
      </w:rPr>
    </w:lvl>
    <w:lvl w:ilvl="7" w:tplc="60E48E1C">
      <w:numFmt w:val="bullet"/>
      <w:lvlText w:val="•"/>
      <w:lvlJc w:val="left"/>
      <w:pPr>
        <w:ind w:left="11482" w:hanging="416"/>
      </w:pPr>
      <w:rPr>
        <w:rFonts w:hint="default"/>
      </w:rPr>
    </w:lvl>
    <w:lvl w:ilvl="8" w:tplc="51E4242A">
      <w:numFmt w:val="bullet"/>
      <w:lvlText w:val="•"/>
      <w:lvlJc w:val="left"/>
      <w:pPr>
        <w:ind w:left="12968" w:hanging="416"/>
      </w:pPr>
      <w:rPr>
        <w:rFonts w:hint="default"/>
      </w:rPr>
    </w:lvl>
  </w:abstractNum>
  <w:abstractNum w:abstractNumId="23">
    <w:nsid w:val="1EB66D0F"/>
    <w:multiLevelType w:val="hybridMultilevel"/>
    <w:tmpl w:val="513E3F94"/>
    <w:lvl w:ilvl="0" w:tplc="73B462EA">
      <w:numFmt w:val="bullet"/>
      <w:lvlText w:val="·"/>
      <w:lvlJc w:val="left"/>
      <w:pPr>
        <w:ind w:left="174" w:hanging="130"/>
      </w:pPr>
      <w:rPr>
        <w:rFonts w:ascii="Times New Roman" w:eastAsia="Times New Roman" w:hAnsi="Times New Roman" w:cs="Times New Roman" w:hint="default"/>
        <w:w w:val="133"/>
        <w:sz w:val="22"/>
        <w:szCs w:val="22"/>
      </w:rPr>
    </w:lvl>
    <w:lvl w:ilvl="1" w:tplc="1F60304C">
      <w:numFmt w:val="bullet"/>
      <w:lvlText w:val="•"/>
      <w:lvlJc w:val="left"/>
      <w:pPr>
        <w:ind w:left="1087" w:hanging="130"/>
      </w:pPr>
      <w:rPr>
        <w:rFonts w:hint="default"/>
      </w:rPr>
    </w:lvl>
    <w:lvl w:ilvl="2" w:tplc="290AAD30">
      <w:numFmt w:val="bullet"/>
      <w:lvlText w:val="•"/>
      <w:lvlJc w:val="left"/>
      <w:pPr>
        <w:ind w:left="1995" w:hanging="130"/>
      </w:pPr>
      <w:rPr>
        <w:rFonts w:hint="default"/>
      </w:rPr>
    </w:lvl>
    <w:lvl w:ilvl="3" w:tplc="B9DCA2E6">
      <w:numFmt w:val="bullet"/>
      <w:lvlText w:val="•"/>
      <w:lvlJc w:val="left"/>
      <w:pPr>
        <w:ind w:left="2902" w:hanging="130"/>
      </w:pPr>
      <w:rPr>
        <w:rFonts w:hint="default"/>
      </w:rPr>
    </w:lvl>
    <w:lvl w:ilvl="4" w:tplc="00121BC2">
      <w:numFmt w:val="bullet"/>
      <w:lvlText w:val="•"/>
      <w:lvlJc w:val="left"/>
      <w:pPr>
        <w:ind w:left="3810" w:hanging="130"/>
      </w:pPr>
      <w:rPr>
        <w:rFonts w:hint="default"/>
      </w:rPr>
    </w:lvl>
    <w:lvl w:ilvl="5" w:tplc="56A46818">
      <w:numFmt w:val="bullet"/>
      <w:lvlText w:val="•"/>
      <w:lvlJc w:val="left"/>
      <w:pPr>
        <w:ind w:left="4718" w:hanging="130"/>
      </w:pPr>
      <w:rPr>
        <w:rFonts w:hint="default"/>
      </w:rPr>
    </w:lvl>
    <w:lvl w:ilvl="6" w:tplc="EE20CCD2">
      <w:numFmt w:val="bullet"/>
      <w:lvlText w:val="•"/>
      <w:lvlJc w:val="left"/>
      <w:pPr>
        <w:ind w:left="5625" w:hanging="130"/>
      </w:pPr>
      <w:rPr>
        <w:rFonts w:hint="default"/>
      </w:rPr>
    </w:lvl>
    <w:lvl w:ilvl="7" w:tplc="4CE09DF0">
      <w:numFmt w:val="bullet"/>
      <w:lvlText w:val="•"/>
      <w:lvlJc w:val="left"/>
      <w:pPr>
        <w:ind w:left="6533" w:hanging="130"/>
      </w:pPr>
      <w:rPr>
        <w:rFonts w:hint="default"/>
      </w:rPr>
    </w:lvl>
    <w:lvl w:ilvl="8" w:tplc="942E2BBC">
      <w:numFmt w:val="bullet"/>
      <w:lvlText w:val="•"/>
      <w:lvlJc w:val="left"/>
      <w:pPr>
        <w:ind w:left="7440" w:hanging="130"/>
      </w:pPr>
      <w:rPr>
        <w:rFonts w:hint="default"/>
      </w:rPr>
    </w:lvl>
  </w:abstractNum>
  <w:abstractNum w:abstractNumId="24">
    <w:nsid w:val="21FD2A68"/>
    <w:multiLevelType w:val="hybridMultilevel"/>
    <w:tmpl w:val="9188BB16"/>
    <w:lvl w:ilvl="0" w:tplc="DEEA38B4">
      <w:start w:val="1"/>
      <w:numFmt w:val="decimal"/>
      <w:lvlText w:val="%1."/>
      <w:lvlJc w:val="left"/>
      <w:pPr>
        <w:ind w:left="4333" w:hanging="363"/>
        <w:jc w:val="right"/>
      </w:pPr>
      <w:rPr>
        <w:rFonts w:hint="default"/>
        <w:spacing w:val="-4"/>
        <w:w w:val="100"/>
      </w:rPr>
    </w:lvl>
    <w:lvl w:ilvl="1" w:tplc="E52A275E">
      <w:numFmt w:val="none"/>
      <w:lvlText w:val=""/>
      <w:lvlJc w:val="left"/>
      <w:pPr>
        <w:tabs>
          <w:tab w:val="num" w:pos="2515"/>
        </w:tabs>
      </w:pPr>
    </w:lvl>
    <w:lvl w:ilvl="2" w:tplc="A13295F0">
      <w:numFmt w:val="bullet"/>
      <w:lvlText w:val="•"/>
      <w:lvlJc w:val="left"/>
      <w:pPr>
        <w:ind w:left="8192" w:hanging="420"/>
      </w:pPr>
      <w:rPr>
        <w:rFonts w:hint="default"/>
      </w:rPr>
    </w:lvl>
    <w:lvl w:ilvl="3" w:tplc="BFC46C1A">
      <w:numFmt w:val="bullet"/>
      <w:lvlText w:val="•"/>
      <w:lvlJc w:val="left"/>
      <w:pPr>
        <w:ind w:left="9430" w:hanging="420"/>
      </w:pPr>
      <w:rPr>
        <w:rFonts w:hint="default"/>
      </w:rPr>
    </w:lvl>
    <w:lvl w:ilvl="4" w:tplc="8B6653FC">
      <w:numFmt w:val="bullet"/>
      <w:lvlText w:val="•"/>
      <w:lvlJc w:val="left"/>
      <w:pPr>
        <w:ind w:left="10668" w:hanging="420"/>
      </w:pPr>
      <w:rPr>
        <w:rFonts w:hint="default"/>
      </w:rPr>
    </w:lvl>
    <w:lvl w:ilvl="5" w:tplc="5A4697EE">
      <w:numFmt w:val="bullet"/>
      <w:lvlText w:val="•"/>
      <w:lvlJc w:val="left"/>
      <w:pPr>
        <w:ind w:left="11906" w:hanging="420"/>
      </w:pPr>
      <w:rPr>
        <w:rFonts w:hint="default"/>
      </w:rPr>
    </w:lvl>
    <w:lvl w:ilvl="6" w:tplc="F7FAECDC">
      <w:numFmt w:val="bullet"/>
      <w:lvlText w:val="•"/>
      <w:lvlJc w:val="left"/>
      <w:pPr>
        <w:ind w:left="13144" w:hanging="420"/>
      </w:pPr>
      <w:rPr>
        <w:rFonts w:hint="default"/>
      </w:rPr>
    </w:lvl>
    <w:lvl w:ilvl="7" w:tplc="5D226CCE">
      <w:numFmt w:val="bullet"/>
      <w:lvlText w:val="•"/>
      <w:lvlJc w:val="left"/>
      <w:pPr>
        <w:ind w:left="14382" w:hanging="420"/>
      </w:pPr>
      <w:rPr>
        <w:rFonts w:hint="default"/>
      </w:rPr>
    </w:lvl>
    <w:lvl w:ilvl="8" w:tplc="BAA82D94">
      <w:numFmt w:val="bullet"/>
      <w:lvlText w:val="•"/>
      <w:lvlJc w:val="left"/>
      <w:pPr>
        <w:ind w:left="15620" w:hanging="420"/>
      </w:pPr>
      <w:rPr>
        <w:rFonts w:hint="default"/>
      </w:rPr>
    </w:lvl>
  </w:abstractNum>
  <w:abstractNum w:abstractNumId="25">
    <w:nsid w:val="24620E9D"/>
    <w:multiLevelType w:val="hybridMultilevel"/>
    <w:tmpl w:val="FF1A1148"/>
    <w:lvl w:ilvl="0" w:tplc="B8CA90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C058FE"/>
    <w:multiLevelType w:val="multilevel"/>
    <w:tmpl w:val="DE50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804004"/>
    <w:multiLevelType w:val="hybridMultilevel"/>
    <w:tmpl w:val="CBD2CC02"/>
    <w:lvl w:ilvl="0" w:tplc="5F90A836">
      <w:start w:val="7"/>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8">
    <w:nsid w:val="2BB0297B"/>
    <w:multiLevelType w:val="hybridMultilevel"/>
    <w:tmpl w:val="F7588944"/>
    <w:lvl w:ilvl="0" w:tplc="A09857B4">
      <w:numFmt w:val="bullet"/>
      <w:lvlText w:val="-"/>
      <w:lvlJc w:val="left"/>
      <w:pPr>
        <w:ind w:left="45" w:hanging="125"/>
      </w:pPr>
      <w:rPr>
        <w:rFonts w:ascii="Times New Roman" w:eastAsia="Times New Roman" w:hAnsi="Times New Roman" w:cs="Times New Roman" w:hint="default"/>
        <w:w w:val="100"/>
        <w:sz w:val="22"/>
        <w:szCs w:val="22"/>
      </w:rPr>
    </w:lvl>
    <w:lvl w:ilvl="1" w:tplc="0F301A2C">
      <w:numFmt w:val="bullet"/>
      <w:lvlText w:val="•"/>
      <w:lvlJc w:val="left"/>
      <w:pPr>
        <w:ind w:left="961" w:hanging="125"/>
      </w:pPr>
      <w:rPr>
        <w:rFonts w:hint="default"/>
      </w:rPr>
    </w:lvl>
    <w:lvl w:ilvl="2" w:tplc="79F89E5E">
      <w:numFmt w:val="bullet"/>
      <w:lvlText w:val="•"/>
      <w:lvlJc w:val="left"/>
      <w:pPr>
        <w:ind w:left="1883" w:hanging="125"/>
      </w:pPr>
      <w:rPr>
        <w:rFonts w:hint="default"/>
      </w:rPr>
    </w:lvl>
    <w:lvl w:ilvl="3" w:tplc="042446AE">
      <w:numFmt w:val="bullet"/>
      <w:lvlText w:val="•"/>
      <w:lvlJc w:val="left"/>
      <w:pPr>
        <w:ind w:left="2804" w:hanging="125"/>
      </w:pPr>
      <w:rPr>
        <w:rFonts w:hint="default"/>
      </w:rPr>
    </w:lvl>
    <w:lvl w:ilvl="4" w:tplc="15C8EDD2">
      <w:numFmt w:val="bullet"/>
      <w:lvlText w:val="•"/>
      <w:lvlJc w:val="left"/>
      <w:pPr>
        <w:ind w:left="3726" w:hanging="125"/>
      </w:pPr>
      <w:rPr>
        <w:rFonts w:hint="default"/>
      </w:rPr>
    </w:lvl>
    <w:lvl w:ilvl="5" w:tplc="50CABCBC">
      <w:numFmt w:val="bullet"/>
      <w:lvlText w:val="•"/>
      <w:lvlJc w:val="left"/>
      <w:pPr>
        <w:ind w:left="4648" w:hanging="125"/>
      </w:pPr>
      <w:rPr>
        <w:rFonts w:hint="default"/>
      </w:rPr>
    </w:lvl>
    <w:lvl w:ilvl="6" w:tplc="EBCA2B98">
      <w:numFmt w:val="bullet"/>
      <w:lvlText w:val="•"/>
      <w:lvlJc w:val="left"/>
      <w:pPr>
        <w:ind w:left="5569" w:hanging="125"/>
      </w:pPr>
      <w:rPr>
        <w:rFonts w:hint="default"/>
      </w:rPr>
    </w:lvl>
    <w:lvl w:ilvl="7" w:tplc="EC401208">
      <w:numFmt w:val="bullet"/>
      <w:lvlText w:val="•"/>
      <w:lvlJc w:val="left"/>
      <w:pPr>
        <w:ind w:left="6491" w:hanging="125"/>
      </w:pPr>
      <w:rPr>
        <w:rFonts w:hint="default"/>
      </w:rPr>
    </w:lvl>
    <w:lvl w:ilvl="8" w:tplc="23584C0E">
      <w:numFmt w:val="bullet"/>
      <w:lvlText w:val="•"/>
      <w:lvlJc w:val="left"/>
      <w:pPr>
        <w:ind w:left="7412" w:hanging="125"/>
      </w:pPr>
      <w:rPr>
        <w:rFonts w:hint="default"/>
      </w:rPr>
    </w:lvl>
  </w:abstractNum>
  <w:abstractNum w:abstractNumId="29">
    <w:nsid w:val="347A6105"/>
    <w:multiLevelType w:val="hybridMultilevel"/>
    <w:tmpl w:val="935CD88C"/>
    <w:lvl w:ilvl="0" w:tplc="318E687C">
      <w:numFmt w:val="bullet"/>
      <w:lvlText w:val="-"/>
      <w:lvlJc w:val="left"/>
      <w:pPr>
        <w:ind w:left="45" w:hanging="125"/>
      </w:pPr>
      <w:rPr>
        <w:rFonts w:ascii="Times New Roman" w:eastAsia="Times New Roman" w:hAnsi="Times New Roman" w:cs="Times New Roman" w:hint="default"/>
        <w:w w:val="100"/>
        <w:sz w:val="22"/>
        <w:szCs w:val="22"/>
      </w:rPr>
    </w:lvl>
    <w:lvl w:ilvl="1" w:tplc="E10ADF3E">
      <w:numFmt w:val="bullet"/>
      <w:lvlText w:val="•"/>
      <w:lvlJc w:val="left"/>
      <w:pPr>
        <w:ind w:left="961" w:hanging="125"/>
      </w:pPr>
      <w:rPr>
        <w:rFonts w:hint="default"/>
      </w:rPr>
    </w:lvl>
    <w:lvl w:ilvl="2" w:tplc="D9D0AF82">
      <w:numFmt w:val="bullet"/>
      <w:lvlText w:val="•"/>
      <w:lvlJc w:val="left"/>
      <w:pPr>
        <w:ind w:left="1883" w:hanging="125"/>
      </w:pPr>
      <w:rPr>
        <w:rFonts w:hint="default"/>
      </w:rPr>
    </w:lvl>
    <w:lvl w:ilvl="3" w:tplc="B4A844FE">
      <w:numFmt w:val="bullet"/>
      <w:lvlText w:val="•"/>
      <w:lvlJc w:val="left"/>
      <w:pPr>
        <w:ind w:left="2804" w:hanging="125"/>
      </w:pPr>
      <w:rPr>
        <w:rFonts w:hint="default"/>
      </w:rPr>
    </w:lvl>
    <w:lvl w:ilvl="4" w:tplc="543292FE">
      <w:numFmt w:val="bullet"/>
      <w:lvlText w:val="•"/>
      <w:lvlJc w:val="left"/>
      <w:pPr>
        <w:ind w:left="3726" w:hanging="125"/>
      </w:pPr>
      <w:rPr>
        <w:rFonts w:hint="default"/>
      </w:rPr>
    </w:lvl>
    <w:lvl w:ilvl="5" w:tplc="B462BD1E">
      <w:numFmt w:val="bullet"/>
      <w:lvlText w:val="•"/>
      <w:lvlJc w:val="left"/>
      <w:pPr>
        <w:ind w:left="4648" w:hanging="125"/>
      </w:pPr>
      <w:rPr>
        <w:rFonts w:hint="default"/>
      </w:rPr>
    </w:lvl>
    <w:lvl w:ilvl="6" w:tplc="9B6865E2">
      <w:numFmt w:val="bullet"/>
      <w:lvlText w:val="•"/>
      <w:lvlJc w:val="left"/>
      <w:pPr>
        <w:ind w:left="5569" w:hanging="125"/>
      </w:pPr>
      <w:rPr>
        <w:rFonts w:hint="default"/>
      </w:rPr>
    </w:lvl>
    <w:lvl w:ilvl="7" w:tplc="F36ADDAA">
      <w:numFmt w:val="bullet"/>
      <w:lvlText w:val="•"/>
      <w:lvlJc w:val="left"/>
      <w:pPr>
        <w:ind w:left="6491" w:hanging="125"/>
      </w:pPr>
      <w:rPr>
        <w:rFonts w:hint="default"/>
      </w:rPr>
    </w:lvl>
    <w:lvl w:ilvl="8" w:tplc="59E4F8B6">
      <w:numFmt w:val="bullet"/>
      <w:lvlText w:val="•"/>
      <w:lvlJc w:val="left"/>
      <w:pPr>
        <w:ind w:left="7412" w:hanging="125"/>
      </w:pPr>
      <w:rPr>
        <w:rFonts w:hint="default"/>
      </w:rPr>
    </w:lvl>
  </w:abstractNum>
  <w:abstractNum w:abstractNumId="30">
    <w:nsid w:val="485C39C2"/>
    <w:multiLevelType w:val="hybridMultilevel"/>
    <w:tmpl w:val="26D2C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DC50D6"/>
    <w:multiLevelType w:val="hybridMultilevel"/>
    <w:tmpl w:val="26028A04"/>
    <w:lvl w:ilvl="0" w:tplc="0419000F">
      <w:start w:val="1"/>
      <w:numFmt w:val="decimal"/>
      <w:lvlText w:val="%1."/>
      <w:lvlJc w:val="left"/>
      <w:pPr>
        <w:ind w:left="1068" w:hanging="360"/>
      </w:pPr>
      <w:rPr>
        <w:rFonts w:hint="default"/>
        <w:b w:val="0"/>
      </w:rPr>
    </w:lvl>
    <w:lvl w:ilvl="1" w:tplc="31202266"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B560EE"/>
    <w:multiLevelType w:val="hybridMultilevel"/>
    <w:tmpl w:val="B6C083A6"/>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799" w:hanging="356"/>
      </w:pPr>
      <w:rPr>
        <w:rFonts w:ascii="Symbol" w:eastAsia="Symbol" w:hAnsi="Symbol" w:cs="Symbol" w:hint="default"/>
        <w:w w:val="100"/>
        <w:sz w:val="24"/>
        <w:szCs w:val="24"/>
      </w:rPr>
    </w:lvl>
    <w:lvl w:ilvl="2" w:tplc="60A4FC86">
      <w:numFmt w:val="bullet"/>
      <w:lvlText w:val="•"/>
      <w:lvlJc w:val="left"/>
      <w:pPr>
        <w:ind w:left="1800" w:hanging="356"/>
      </w:pPr>
      <w:rPr>
        <w:rFonts w:hint="default"/>
      </w:rPr>
    </w:lvl>
    <w:lvl w:ilvl="3" w:tplc="4D0C34D8">
      <w:numFmt w:val="bullet"/>
      <w:lvlText w:val="•"/>
      <w:lvlJc w:val="left"/>
      <w:pPr>
        <w:ind w:left="3567" w:hanging="356"/>
      </w:pPr>
      <w:rPr>
        <w:rFonts w:hint="default"/>
      </w:rPr>
    </w:lvl>
    <w:lvl w:ilvl="4" w:tplc="CB68EFAA">
      <w:numFmt w:val="bullet"/>
      <w:lvlText w:val="•"/>
      <w:lvlJc w:val="left"/>
      <w:pPr>
        <w:ind w:left="5335" w:hanging="356"/>
      </w:pPr>
      <w:rPr>
        <w:rFonts w:hint="default"/>
      </w:rPr>
    </w:lvl>
    <w:lvl w:ilvl="5" w:tplc="E228DED0">
      <w:numFmt w:val="bullet"/>
      <w:lvlText w:val="•"/>
      <w:lvlJc w:val="left"/>
      <w:pPr>
        <w:ind w:left="7102" w:hanging="356"/>
      </w:pPr>
      <w:rPr>
        <w:rFonts w:hint="default"/>
      </w:rPr>
    </w:lvl>
    <w:lvl w:ilvl="6" w:tplc="587C13D0">
      <w:numFmt w:val="bullet"/>
      <w:lvlText w:val="•"/>
      <w:lvlJc w:val="left"/>
      <w:pPr>
        <w:ind w:left="8870" w:hanging="356"/>
      </w:pPr>
      <w:rPr>
        <w:rFonts w:hint="default"/>
      </w:rPr>
    </w:lvl>
    <w:lvl w:ilvl="7" w:tplc="65968C98">
      <w:numFmt w:val="bullet"/>
      <w:lvlText w:val="•"/>
      <w:lvlJc w:val="left"/>
      <w:pPr>
        <w:ind w:left="10638" w:hanging="356"/>
      </w:pPr>
      <w:rPr>
        <w:rFonts w:hint="default"/>
      </w:rPr>
    </w:lvl>
    <w:lvl w:ilvl="8" w:tplc="307456D6">
      <w:numFmt w:val="bullet"/>
      <w:lvlText w:val="•"/>
      <w:lvlJc w:val="left"/>
      <w:pPr>
        <w:ind w:left="12405" w:hanging="356"/>
      </w:pPr>
      <w:rPr>
        <w:rFonts w:hint="default"/>
      </w:rPr>
    </w:lvl>
  </w:abstractNum>
  <w:abstractNum w:abstractNumId="33">
    <w:nsid w:val="5E8F5461"/>
    <w:multiLevelType w:val="hybridMultilevel"/>
    <w:tmpl w:val="A14C9334"/>
    <w:lvl w:ilvl="0" w:tplc="A790C7AE">
      <w:numFmt w:val="bullet"/>
      <w:lvlText w:val="-"/>
      <w:lvlJc w:val="left"/>
      <w:pPr>
        <w:ind w:left="169" w:hanging="125"/>
      </w:pPr>
      <w:rPr>
        <w:rFonts w:ascii="Times New Roman" w:eastAsia="Times New Roman" w:hAnsi="Times New Roman" w:cs="Times New Roman" w:hint="default"/>
        <w:w w:val="100"/>
        <w:sz w:val="22"/>
        <w:szCs w:val="22"/>
      </w:rPr>
    </w:lvl>
    <w:lvl w:ilvl="1" w:tplc="E7CC1D02">
      <w:numFmt w:val="bullet"/>
      <w:lvlText w:val="•"/>
      <w:lvlJc w:val="left"/>
      <w:pPr>
        <w:ind w:left="1069" w:hanging="125"/>
      </w:pPr>
      <w:rPr>
        <w:rFonts w:hint="default"/>
      </w:rPr>
    </w:lvl>
    <w:lvl w:ilvl="2" w:tplc="4520610C">
      <w:numFmt w:val="bullet"/>
      <w:lvlText w:val="•"/>
      <w:lvlJc w:val="left"/>
      <w:pPr>
        <w:ind w:left="1979" w:hanging="125"/>
      </w:pPr>
      <w:rPr>
        <w:rFonts w:hint="default"/>
      </w:rPr>
    </w:lvl>
    <w:lvl w:ilvl="3" w:tplc="5E401546">
      <w:numFmt w:val="bullet"/>
      <w:lvlText w:val="•"/>
      <w:lvlJc w:val="left"/>
      <w:pPr>
        <w:ind w:left="2888" w:hanging="125"/>
      </w:pPr>
      <w:rPr>
        <w:rFonts w:hint="default"/>
      </w:rPr>
    </w:lvl>
    <w:lvl w:ilvl="4" w:tplc="77381D3C">
      <w:numFmt w:val="bullet"/>
      <w:lvlText w:val="•"/>
      <w:lvlJc w:val="left"/>
      <w:pPr>
        <w:ind w:left="3798" w:hanging="125"/>
      </w:pPr>
      <w:rPr>
        <w:rFonts w:hint="default"/>
      </w:rPr>
    </w:lvl>
    <w:lvl w:ilvl="5" w:tplc="0FA6BF84">
      <w:numFmt w:val="bullet"/>
      <w:lvlText w:val="•"/>
      <w:lvlJc w:val="left"/>
      <w:pPr>
        <w:ind w:left="4708" w:hanging="125"/>
      </w:pPr>
      <w:rPr>
        <w:rFonts w:hint="default"/>
      </w:rPr>
    </w:lvl>
    <w:lvl w:ilvl="6" w:tplc="A658E8A8">
      <w:numFmt w:val="bullet"/>
      <w:lvlText w:val="•"/>
      <w:lvlJc w:val="left"/>
      <w:pPr>
        <w:ind w:left="5617" w:hanging="125"/>
      </w:pPr>
      <w:rPr>
        <w:rFonts w:hint="default"/>
      </w:rPr>
    </w:lvl>
    <w:lvl w:ilvl="7" w:tplc="2424EFB6">
      <w:numFmt w:val="bullet"/>
      <w:lvlText w:val="•"/>
      <w:lvlJc w:val="left"/>
      <w:pPr>
        <w:ind w:left="6527" w:hanging="125"/>
      </w:pPr>
      <w:rPr>
        <w:rFonts w:hint="default"/>
      </w:rPr>
    </w:lvl>
    <w:lvl w:ilvl="8" w:tplc="99A035D2">
      <w:numFmt w:val="bullet"/>
      <w:lvlText w:val="•"/>
      <w:lvlJc w:val="left"/>
      <w:pPr>
        <w:ind w:left="7436" w:hanging="125"/>
      </w:pPr>
      <w:rPr>
        <w:rFonts w:hint="default"/>
      </w:rPr>
    </w:lvl>
  </w:abstractNum>
  <w:abstractNum w:abstractNumId="34">
    <w:nsid w:val="60F85815"/>
    <w:multiLevelType w:val="multilevel"/>
    <w:tmpl w:val="08E45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694BAF"/>
    <w:multiLevelType w:val="hybridMultilevel"/>
    <w:tmpl w:val="5C082E26"/>
    <w:lvl w:ilvl="0" w:tplc="E3920FB8">
      <w:start w:val="1"/>
      <w:numFmt w:val="bullet"/>
      <w:lvlText w:val=""/>
      <w:lvlJc w:val="left"/>
      <w:pPr>
        <w:tabs>
          <w:tab w:val="num" w:pos="720"/>
        </w:tabs>
        <w:ind w:left="720" w:hanging="360"/>
      </w:pPr>
      <w:rPr>
        <w:rFonts w:ascii="Wingdings" w:hAnsi="Wingdings" w:hint="default"/>
      </w:rPr>
    </w:lvl>
    <w:lvl w:ilvl="1" w:tplc="7EE46060" w:tentative="1">
      <w:start w:val="1"/>
      <w:numFmt w:val="bullet"/>
      <w:lvlText w:val=""/>
      <w:lvlJc w:val="left"/>
      <w:pPr>
        <w:tabs>
          <w:tab w:val="num" w:pos="1440"/>
        </w:tabs>
        <w:ind w:left="1440" w:hanging="360"/>
      </w:pPr>
      <w:rPr>
        <w:rFonts w:ascii="Wingdings" w:hAnsi="Wingdings" w:hint="default"/>
      </w:rPr>
    </w:lvl>
    <w:lvl w:ilvl="2" w:tplc="B3CADC54" w:tentative="1">
      <w:start w:val="1"/>
      <w:numFmt w:val="bullet"/>
      <w:lvlText w:val=""/>
      <w:lvlJc w:val="left"/>
      <w:pPr>
        <w:tabs>
          <w:tab w:val="num" w:pos="2160"/>
        </w:tabs>
        <w:ind w:left="2160" w:hanging="360"/>
      </w:pPr>
      <w:rPr>
        <w:rFonts w:ascii="Wingdings" w:hAnsi="Wingdings" w:hint="default"/>
      </w:rPr>
    </w:lvl>
    <w:lvl w:ilvl="3" w:tplc="2F72A126" w:tentative="1">
      <w:start w:val="1"/>
      <w:numFmt w:val="bullet"/>
      <w:lvlText w:val=""/>
      <w:lvlJc w:val="left"/>
      <w:pPr>
        <w:tabs>
          <w:tab w:val="num" w:pos="2880"/>
        </w:tabs>
        <w:ind w:left="2880" w:hanging="360"/>
      </w:pPr>
      <w:rPr>
        <w:rFonts w:ascii="Wingdings" w:hAnsi="Wingdings" w:hint="default"/>
      </w:rPr>
    </w:lvl>
    <w:lvl w:ilvl="4" w:tplc="9C8E6AA8" w:tentative="1">
      <w:start w:val="1"/>
      <w:numFmt w:val="bullet"/>
      <w:lvlText w:val=""/>
      <w:lvlJc w:val="left"/>
      <w:pPr>
        <w:tabs>
          <w:tab w:val="num" w:pos="3600"/>
        </w:tabs>
        <w:ind w:left="3600" w:hanging="360"/>
      </w:pPr>
      <w:rPr>
        <w:rFonts w:ascii="Wingdings" w:hAnsi="Wingdings" w:hint="default"/>
      </w:rPr>
    </w:lvl>
    <w:lvl w:ilvl="5" w:tplc="32BE11E4" w:tentative="1">
      <w:start w:val="1"/>
      <w:numFmt w:val="bullet"/>
      <w:lvlText w:val=""/>
      <w:lvlJc w:val="left"/>
      <w:pPr>
        <w:tabs>
          <w:tab w:val="num" w:pos="4320"/>
        </w:tabs>
        <w:ind w:left="4320" w:hanging="360"/>
      </w:pPr>
      <w:rPr>
        <w:rFonts w:ascii="Wingdings" w:hAnsi="Wingdings" w:hint="default"/>
      </w:rPr>
    </w:lvl>
    <w:lvl w:ilvl="6" w:tplc="9B3A94A8" w:tentative="1">
      <w:start w:val="1"/>
      <w:numFmt w:val="bullet"/>
      <w:lvlText w:val=""/>
      <w:lvlJc w:val="left"/>
      <w:pPr>
        <w:tabs>
          <w:tab w:val="num" w:pos="5040"/>
        </w:tabs>
        <w:ind w:left="5040" w:hanging="360"/>
      </w:pPr>
      <w:rPr>
        <w:rFonts w:ascii="Wingdings" w:hAnsi="Wingdings" w:hint="default"/>
      </w:rPr>
    </w:lvl>
    <w:lvl w:ilvl="7" w:tplc="97C6EE3E" w:tentative="1">
      <w:start w:val="1"/>
      <w:numFmt w:val="bullet"/>
      <w:lvlText w:val=""/>
      <w:lvlJc w:val="left"/>
      <w:pPr>
        <w:tabs>
          <w:tab w:val="num" w:pos="5760"/>
        </w:tabs>
        <w:ind w:left="5760" w:hanging="360"/>
      </w:pPr>
      <w:rPr>
        <w:rFonts w:ascii="Wingdings" w:hAnsi="Wingdings" w:hint="default"/>
      </w:rPr>
    </w:lvl>
    <w:lvl w:ilvl="8" w:tplc="683056F2" w:tentative="1">
      <w:start w:val="1"/>
      <w:numFmt w:val="bullet"/>
      <w:lvlText w:val=""/>
      <w:lvlJc w:val="left"/>
      <w:pPr>
        <w:tabs>
          <w:tab w:val="num" w:pos="6480"/>
        </w:tabs>
        <w:ind w:left="6480" w:hanging="360"/>
      </w:pPr>
      <w:rPr>
        <w:rFonts w:ascii="Wingdings" w:hAnsi="Wingdings" w:hint="default"/>
      </w:rPr>
    </w:lvl>
  </w:abstractNum>
  <w:abstractNum w:abstractNumId="36">
    <w:nsid w:val="6878210D"/>
    <w:multiLevelType w:val="hybridMultilevel"/>
    <w:tmpl w:val="B5180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43657A"/>
    <w:multiLevelType w:val="hybridMultilevel"/>
    <w:tmpl w:val="7EC85B00"/>
    <w:lvl w:ilvl="0" w:tplc="78FE1598">
      <w:numFmt w:val="bullet"/>
      <w:lvlText w:val="·"/>
      <w:lvlJc w:val="left"/>
      <w:pPr>
        <w:ind w:left="262" w:hanging="140"/>
      </w:pPr>
      <w:rPr>
        <w:rFonts w:ascii="Times New Roman" w:eastAsia="Times New Roman" w:hAnsi="Times New Roman" w:cs="Times New Roman" w:hint="default"/>
        <w:w w:val="133"/>
        <w:sz w:val="24"/>
        <w:szCs w:val="24"/>
      </w:rPr>
    </w:lvl>
    <w:lvl w:ilvl="1" w:tplc="DC7037EE">
      <w:numFmt w:val="bullet"/>
      <w:lvlText w:val="•"/>
      <w:lvlJc w:val="left"/>
      <w:pPr>
        <w:ind w:left="1080" w:hanging="140"/>
      </w:pPr>
      <w:rPr>
        <w:rFonts w:hint="default"/>
      </w:rPr>
    </w:lvl>
    <w:lvl w:ilvl="2" w:tplc="143CB04C">
      <w:numFmt w:val="bullet"/>
      <w:lvlText w:val="•"/>
      <w:lvlJc w:val="left"/>
      <w:pPr>
        <w:ind w:left="1900" w:hanging="140"/>
      </w:pPr>
      <w:rPr>
        <w:rFonts w:hint="default"/>
      </w:rPr>
    </w:lvl>
    <w:lvl w:ilvl="3" w:tplc="D46E308E">
      <w:numFmt w:val="bullet"/>
      <w:lvlText w:val="•"/>
      <w:lvlJc w:val="left"/>
      <w:pPr>
        <w:ind w:left="2720" w:hanging="140"/>
      </w:pPr>
      <w:rPr>
        <w:rFonts w:hint="default"/>
      </w:rPr>
    </w:lvl>
    <w:lvl w:ilvl="4" w:tplc="48D47434">
      <w:numFmt w:val="bullet"/>
      <w:lvlText w:val="•"/>
      <w:lvlJc w:val="left"/>
      <w:pPr>
        <w:ind w:left="3541" w:hanging="140"/>
      </w:pPr>
      <w:rPr>
        <w:rFonts w:hint="default"/>
      </w:rPr>
    </w:lvl>
    <w:lvl w:ilvl="5" w:tplc="64769562">
      <w:numFmt w:val="bullet"/>
      <w:lvlText w:val="•"/>
      <w:lvlJc w:val="left"/>
      <w:pPr>
        <w:ind w:left="4361" w:hanging="140"/>
      </w:pPr>
      <w:rPr>
        <w:rFonts w:hint="default"/>
      </w:rPr>
    </w:lvl>
    <w:lvl w:ilvl="6" w:tplc="43EC02C8">
      <w:numFmt w:val="bullet"/>
      <w:lvlText w:val="•"/>
      <w:lvlJc w:val="left"/>
      <w:pPr>
        <w:ind w:left="5181" w:hanging="140"/>
      </w:pPr>
      <w:rPr>
        <w:rFonts w:hint="default"/>
      </w:rPr>
    </w:lvl>
    <w:lvl w:ilvl="7" w:tplc="F62A666C">
      <w:numFmt w:val="bullet"/>
      <w:lvlText w:val="•"/>
      <w:lvlJc w:val="left"/>
      <w:pPr>
        <w:ind w:left="6002" w:hanging="140"/>
      </w:pPr>
      <w:rPr>
        <w:rFonts w:hint="default"/>
      </w:rPr>
    </w:lvl>
    <w:lvl w:ilvl="8" w:tplc="9AF65C80">
      <w:numFmt w:val="bullet"/>
      <w:lvlText w:val="•"/>
      <w:lvlJc w:val="left"/>
      <w:pPr>
        <w:ind w:left="6822" w:hanging="140"/>
      </w:pPr>
      <w:rPr>
        <w:rFonts w:hint="default"/>
      </w:rPr>
    </w:lvl>
  </w:abstractNum>
  <w:abstractNum w:abstractNumId="38">
    <w:nsid w:val="6B835B04"/>
    <w:multiLevelType w:val="hybridMultilevel"/>
    <w:tmpl w:val="EECE0F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244764A"/>
    <w:multiLevelType w:val="multilevel"/>
    <w:tmpl w:val="80747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17277B"/>
    <w:multiLevelType w:val="multilevel"/>
    <w:tmpl w:val="CA5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7"/>
  </w:num>
  <w:num w:numId="3">
    <w:abstractNumId w:val="12"/>
  </w:num>
  <w:num w:numId="4">
    <w:abstractNumId w:val="33"/>
  </w:num>
  <w:num w:numId="5">
    <w:abstractNumId w:val="16"/>
  </w:num>
  <w:num w:numId="6">
    <w:abstractNumId w:val="23"/>
  </w:num>
  <w:num w:numId="7">
    <w:abstractNumId w:val="28"/>
  </w:num>
  <w:num w:numId="8">
    <w:abstractNumId w:val="13"/>
  </w:num>
  <w:num w:numId="9">
    <w:abstractNumId w:val="29"/>
  </w:num>
  <w:num w:numId="10">
    <w:abstractNumId w:val="14"/>
  </w:num>
  <w:num w:numId="11">
    <w:abstractNumId w:val="11"/>
  </w:num>
  <w:num w:numId="12">
    <w:abstractNumId w:val="24"/>
  </w:num>
  <w:num w:numId="13">
    <w:abstractNumId w:val="22"/>
  </w:num>
  <w:num w:numId="14">
    <w:abstractNumId w:val="32"/>
  </w:num>
  <w:num w:numId="15">
    <w:abstractNumId w:val="7"/>
  </w:num>
  <w:num w:numId="16">
    <w:abstractNumId w:val="21"/>
  </w:num>
  <w:num w:numId="17">
    <w:abstractNumId w:val="19"/>
  </w:num>
  <w:num w:numId="18">
    <w:abstractNumId w:val="25"/>
  </w:num>
  <w:num w:numId="19">
    <w:abstractNumId w:val="0"/>
  </w:num>
  <w:num w:numId="20">
    <w:abstractNumId w:val="1"/>
  </w:num>
  <w:num w:numId="21">
    <w:abstractNumId w:val="2"/>
  </w:num>
  <w:num w:numId="22">
    <w:abstractNumId w:val="3"/>
  </w:num>
  <w:num w:numId="23">
    <w:abstractNumId w:val="4"/>
  </w:num>
  <w:num w:numId="24">
    <w:abstractNumId w:val="5"/>
  </w:num>
  <w:num w:numId="25">
    <w:abstractNumId w:val="6"/>
  </w:num>
  <w:num w:numId="26">
    <w:abstractNumId w:val="20"/>
  </w:num>
  <w:num w:numId="27">
    <w:abstractNumId w:val="34"/>
  </w:num>
  <w:num w:numId="28">
    <w:abstractNumId w:val="40"/>
  </w:num>
  <w:num w:numId="29">
    <w:abstractNumId w:val="30"/>
  </w:num>
  <w:num w:numId="30">
    <w:abstractNumId w:val="15"/>
  </w:num>
  <w:num w:numId="31">
    <w:abstractNumId w:val="31"/>
  </w:num>
  <w:num w:numId="32">
    <w:abstractNumId w:val="8"/>
  </w:num>
  <w:num w:numId="33">
    <w:abstractNumId w:val="9"/>
  </w:num>
  <w:num w:numId="34">
    <w:abstractNumId w:val="10"/>
  </w:num>
  <w:num w:numId="35">
    <w:abstractNumId w:val="26"/>
  </w:num>
  <w:num w:numId="36">
    <w:abstractNumId w:val="27"/>
  </w:num>
  <w:num w:numId="37">
    <w:abstractNumId w:val="17"/>
  </w:num>
  <w:num w:numId="38">
    <w:abstractNumId w:val="38"/>
  </w:num>
  <w:num w:numId="39">
    <w:abstractNumId w:val="36"/>
  </w:num>
  <w:num w:numId="40">
    <w:abstractNumId w:val="35"/>
  </w:num>
  <w:num w:numId="41">
    <w:abstractNumId w:val="39"/>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20482"/>
  </w:hdrShapeDefaults>
  <w:footnotePr>
    <w:footnote w:id="-1"/>
    <w:footnote w:id="0"/>
  </w:footnotePr>
  <w:endnotePr>
    <w:endnote w:id="-1"/>
    <w:endnote w:id="0"/>
  </w:endnotePr>
  <w:compat/>
  <w:rsids>
    <w:rsidRoot w:val="003B1CDE"/>
    <w:rsid w:val="00055BC7"/>
    <w:rsid w:val="000629D6"/>
    <w:rsid w:val="00110958"/>
    <w:rsid w:val="00131D65"/>
    <w:rsid w:val="001654BD"/>
    <w:rsid w:val="001D2145"/>
    <w:rsid w:val="001F3492"/>
    <w:rsid w:val="00210BEE"/>
    <w:rsid w:val="00215533"/>
    <w:rsid w:val="00261C60"/>
    <w:rsid w:val="00266DDE"/>
    <w:rsid w:val="00285042"/>
    <w:rsid w:val="002A2714"/>
    <w:rsid w:val="002A6938"/>
    <w:rsid w:val="002B1BEE"/>
    <w:rsid w:val="00300B4C"/>
    <w:rsid w:val="003172B8"/>
    <w:rsid w:val="00366184"/>
    <w:rsid w:val="003B1CDE"/>
    <w:rsid w:val="003C17F2"/>
    <w:rsid w:val="003F4C64"/>
    <w:rsid w:val="003F4D15"/>
    <w:rsid w:val="00446364"/>
    <w:rsid w:val="00477121"/>
    <w:rsid w:val="00516241"/>
    <w:rsid w:val="00524A47"/>
    <w:rsid w:val="005370C8"/>
    <w:rsid w:val="005630B5"/>
    <w:rsid w:val="00577B51"/>
    <w:rsid w:val="005925CA"/>
    <w:rsid w:val="005B01FB"/>
    <w:rsid w:val="005C6956"/>
    <w:rsid w:val="005E0883"/>
    <w:rsid w:val="00624763"/>
    <w:rsid w:val="00647D78"/>
    <w:rsid w:val="006544E9"/>
    <w:rsid w:val="006F59D1"/>
    <w:rsid w:val="0076366D"/>
    <w:rsid w:val="00792F8A"/>
    <w:rsid w:val="007A22DE"/>
    <w:rsid w:val="007B1AB8"/>
    <w:rsid w:val="007E4228"/>
    <w:rsid w:val="007F2589"/>
    <w:rsid w:val="00804DB9"/>
    <w:rsid w:val="00814A56"/>
    <w:rsid w:val="00817BF2"/>
    <w:rsid w:val="00830B0E"/>
    <w:rsid w:val="00836001"/>
    <w:rsid w:val="008456A6"/>
    <w:rsid w:val="0089079D"/>
    <w:rsid w:val="00894355"/>
    <w:rsid w:val="00897D59"/>
    <w:rsid w:val="008A1160"/>
    <w:rsid w:val="008C7899"/>
    <w:rsid w:val="008E7123"/>
    <w:rsid w:val="009400AC"/>
    <w:rsid w:val="00945960"/>
    <w:rsid w:val="00953F29"/>
    <w:rsid w:val="0096336D"/>
    <w:rsid w:val="009E22C7"/>
    <w:rsid w:val="009F3199"/>
    <w:rsid w:val="00A47D8F"/>
    <w:rsid w:val="00A900D9"/>
    <w:rsid w:val="00A947C2"/>
    <w:rsid w:val="00AB1750"/>
    <w:rsid w:val="00AC4560"/>
    <w:rsid w:val="00B0768E"/>
    <w:rsid w:val="00B20CE9"/>
    <w:rsid w:val="00B26E2B"/>
    <w:rsid w:val="00B33B86"/>
    <w:rsid w:val="00B37E24"/>
    <w:rsid w:val="00B42910"/>
    <w:rsid w:val="00BA69E0"/>
    <w:rsid w:val="00BB2228"/>
    <w:rsid w:val="00BE27B6"/>
    <w:rsid w:val="00BF5E55"/>
    <w:rsid w:val="00BF6507"/>
    <w:rsid w:val="00BF691D"/>
    <w:rsid w:val="00C146A2"/>
    <w:rsid w:val="00C31C44"/>
    <w:rsid w:val="00C422FE"/>
    <w:rsid w:val="00CA03DA"/>
    <w:rsid w:val="00CB77C2"/>
    <w:rsid w:val="00CF48EC"/>
    <w:rsid w:val="00D26B90"/>
    <w:rsid w:val="00D27BC7"/>
    <w:rsid w:val="00D323FC"/>
    <w:rsid w:val="00D34144"/>
    <w:rsid w:val="00D51D96"/>
    <w:rsid w:val="00D51F5A"/>
    <w:rsid w:val="00DB0EAD"/>
    <w:rsid w:val="00DB36D2"/>
    <w:rsid w:val="00DD6875"/>
    <w:rsid w:val="00DE4412"/>
    <w:rsid w:val="00E01BE7"/>
    <w:rsid w:val="00E354A7"/>
    <w:rsid w:val="00E835F7"/>
    <w:rsid w:val="00E84137"/>
    <w:rsid w:val="00E9029F"/>
    <w:rsid w:val="00EA163D"/>
    <w:rsid w:val="00EC5F8A"/>
    <w:rsid w:val="00ED129D"/>
    <w:rsid w:val="00EE7821"/>
    <w:rsid w:val="00F0169C"/>
    <w:rsid w:val="00F040FA"/>
    <w:rsid w:val="00F72168"/>
    <w:rsid w:val="00F77DD2"/>
    <w:rsid w:val="00F97FC6"/>
    <w:rsid w:val="00FB42B5"/>
    <w:rsid w:val="00FE61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144"/>
  </w:style>
  <w:style w:type="paragraph" w:styleId="1">
    <w:name w:val="heading 1"/>
    <w:basedOn w:val="a"/>
    <w:link w:val="10"/>
    <w:qFormat/>
    <w:rsid w:val="003B1C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AB1750"/>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AB175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link w:val="40"/>
    <w:qFormat/>
    <w:rsid w:val="003B1CDE"/>
    <w:pPr>
      <w:spacing w:before="100" w:beforeAutospacing="1" w:after="100" w:afterAutospacing="1" w:line="240" w:lineRule="auto"/>
      <w:outlineLvl w:val="3"/>
    </w:pPr>
    <w:rPr>
      <w:rFonts w:ascii="Times New Roman" w:eastAsia="Times New Roman" w:hAnsi="Times New Roman" w:cs="Times New Roman"/>
      <w:b/>
      <w:bCs/>
      <w:i/>
      <w:iCs/>
      <w:color w:val="006464"/>
      <w:sz w:val="24"/>
      <w:szCs w:val="24"/>
      <w:lang w:eastAsia="ru-RU"/>
    </w:rPr>
  </w:style>
  <w:style w:type="paragraph" w:styleId="5">
    <w:name w:val="heading 5"/>
    <w:basedOn w:val="a"/>
    <w:next w:val="a"/>
    <w:link w:val="50"/>
    <w:semiHidden/>
    <w:unhideWhenUsed/>
    <w:qFormat/>
    <w:rsid w:val="00AB175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nhideWhenUsed/>
    <w:qFormat/>
    <w:rsid w:val="00AB175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AB1750"/>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uiPriority w:val="99"/>
    <w:semiHidden/>
    <w:unhideWhenUsed/>
    <w:qFormat/>
    <w:rsid w:val="00AB1750"/>
    <w:pPr>
      <w:keepNext/>
      <w:spacing w:after="0" w:line="240" w:lineRule="auto"/>
      <w:outlineLvl w:val="7"/>
    </w:pPr>
    <w:rPr>
      <w:rFonts w:ascii="Times New Roman" w:eastAsia="Times New Roman" w:hAnsi="Times New Roman" w:cs="Times New Roman"/>
      <w:b/>
      <w:sz w:val="28"/>
      <w:szCs w:val="20"/>
      <w:u w:val="single"/>
      <w:lang w:eastAsia="ru-RU"/>
    </w:rPr>
  </w:style>
  <w:style w:type="paragraph" w:styleId="9">
    <w:name w:val="heading 9"/>
    <w:basedOn w:val="a"/>
    <w:next w:val="a"/>
    <w:link w:val="90"/>
    <w:uiPriority w:val="99"/>
    <w:semiHidden/>
    <w:unhideWhenUsed/>
    <w:qFormat/>
    <w:rsid w:val="00AB1750"/>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1CD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3B1CDE"/>
    <w:rPr>
      <w:rFonts w:ascii="Times New Roman" w:eastAsia="Times New Roman" w:hAnsi="Times New Roman" w:cs="Times New Roman"/>
      <w:b/>
      <w:bCs/>
      <w:i/>
      <w:iCs/>
      <w:color w:val="006464"/>
      <w:sz w:val="24"/>
      <w:szCs w:val="24"/>
      <w:lang w:eastAsia="ru-RU"/>
    </w:rPr>
  </w:style>
  <w:style w:type="numbering" w:customStyle="1" w:styleId="11">
    <w:name w:val="Нет списка1"/>
    <w:next w:val="a2"/>
    <w:uiPriority w:val="99"/>
    <w:semiHidden/>
    <w:unhideWhenUsed/>
    <w:rsid w:val="003B1CDE"/>
  </w:style>
  <w:style w:type="table" w:customStyle="1" w:styleId="TableNormal">
    <w:name w:val="Table Normal"/>
    <w:uiPriority w:val="2"/>
    <w:semiHidden/>
    <w:unhideWhenUsed/>
    <w:qFormat/>
    <w:rsid w:val="003B1C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3B1CD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99"/>
    <w:rsid w:val="003B1CDE"/>
    <w:rPr>
      <w:rFonts w:ascii="Times New Roman" w:eastAsia="Times New Roman" w:hAnsi="Times New Roman" w:cs="Times New Roman"/>
      <w:sz w:val="24"/>
      <w:szCs w:val="24"/>
      <w:lang w:val="en-US"/>
    </w:rPr>
  </w:style>
  <w:style w:type="paragraph" w:customStyle="1" w:styleId="110">
    <w:name w:val="Заголовок 11"/>
    <w:basedOn w:val="a"/>
    <w:uiPriority w:val="1"/>
    <w:qFormat/>
    <w:rsid w:val="003B1CDE"/>
    <w:pPr>
      <w:widowControl w:val="0"/>
      <w:autoSpaceDE w:val="0"/>
      <w:autoSpaceDN w:val="0"/>
      <w:spacing w:after="0" w:line="240" w:lineRule="auto"/>
      <w:ind w:left="359"/>
      <w:outlineLvl w:val="1"/>
    </w:pPr>
    <w:rPr>
      <w:rFonts w:ascii="Times New Roman" w:eastAsia="Times New Roman" w:hAnsi="Times New Roman" w:cs="Times New Roman"/>
      <w:b/>
      <w:bCs/>
      <w:sz w:val="24"/>
      <w:szCs w:val="24"/>
      <w:lang w:val="en-US"/>
    </w:rPr>
  </w:style>
  <w:style w:type="paragraph" w:styleId="a5">
    <w:name w:val="List Paragraph"/>
    <w:basedOn w:val="a"/>
    <w:uiPriority w:val="99"/>
    <w:qFormat/>
    <w:rsid w:val="003B1CDE"/>
    <w:pPr>
      <w:widowControl w:val="0"/>
      <w:autoSpaceDE w:val="0"/>
      <w:autoSpaceDN w:val="0"/>
      <w:spacing w:after="0" w:line="240" w:lineRule="auto"/>
      <w:ind w:left="1079" w:hanging="355"/>
    </w:pPr>
    <w:rPr>
      <w:rFonts w:ascii="Times New Roman" w:eastAsia="Times New Roman" w:hAnsi="Times New Roman" w:cs="Times New Roman"/>
      <w:lang w:val="en-US"/>
    </w:rPr>
  </w:style>
  <w:style w:type="paragraph" w:customStyle="1" w:styleId="TableParagraph">
    <w:name w:val="Table Paragraph"/>
    <w:basedOn w:val="a"/>
    <w:uiPriority w:val="1"/>
    <w:qFormat/>
    <w:rsid w:val="003B1CDE"/>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a6">
    <w:name w:val="Normal (Web)"/>
    <w:basedOn w:val="a"/>
    <w:uiPriority w:val="99"/>
    <w:rsid w:val="003B1CDE"/>
    <w:pPr>
      <w:spacing w:after="0" w:line="240" w:lineRule="auto"/>
    </w:pPr>
    <w:rPr>
      <w:rFonts w:ascii="Times New Roman" w:eastAsia="Times New Roman" w:hAnsi="Times New Roman" w:cs="Times New Roman"/>
      <w:lang w:eastAsia="ru-RU"/>
    </w:rPr>
  </w:style>
  <w:style w:type="table" w:styleId="a7">
    <w:name w:val="Table Grid"/>
    <w:basedOn w:val="a1"/>
    <w:uiPriority w:val="59"/>
    <w:rsid w:val="003B1C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rsid w:val="003B1CDE"/>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3B1CDE"/>
    <w:rPr>
      <w:rFonts w:ascii="Tahoma" w:eastAsia="Times New Roman" w:hAnsi="Tahoma" w:cs="Tahoma"/>
      <w:sz w:val="16"/>
      <w:szCs w:val="16"/>
      <w:lang w:eastAsia="ru-RU"/>
    </w:rPr>
  </w:style>
  <w:style w:type="paragraph" w:styleId="aa">
    <w:name w:val="header"/>
    <w:basedOn w:val="a"/>
    <w:link w:val="ab"/>
    <w:uiPriority w:val="99"/>
    <w:rsid w:val="003B1C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B1CDE"/>
    <w:rPr>
      <w:rFonts w:ascii="Times New Roman" w:eastAsia="Times New Roman" w:hAnsi="Times New Roman" w:cs="Times New Roman"/>
      <w:sz w:val="24"/>
      <w:szCs w:val="24"/>
      <w:lang w:eastAsia="ru-RU"/>
    </w:rPr>
  </w:style>
  <w:style w:type="paragraph" w:styleId="ac">
    <w:name w:val="footer"/>
    <w:basedOn w:val="a"/>
    <w:link w:val="ad"/>
    <w:uiPriority w:val="99"/>
    <w:rsid w:val="003B1C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3B1CDE"/>
    <w:rPr>
      <w:rFonts w:ascii="Times New Roman" w:eastAsia="Times New Roman" w:hAnsi="Times New Roman" w:cs="Times New Roman"/>
      <w:sz w:val="24"/>
      <w:szCs w:val="24"/>
      <w:lang w:eastAsia="ru-RU"/>
    </w:rPr>
  </w:style>
  <w:style w:type="character" w:styleId="ae">
    <w:name w:val="Strong"/>
    <w:basedOn w:val="a0"/>
    <w:uiPriority w:val="22"/>
    <w:qFormat/>
    <w:rsid w:val="003B1CDE"/>
    <w:rPr>
      <w:b/>
      <w:bCs/>
    </w:rPr>
  </w:style>
  <w:style w:type="character" w:styleId="af">
    <w:name w:val="Emphasis"/>
    <w:basedOn w:val="a0"/>
    <w:uiPriority w:val="20"/>
    <w:qFormat/>
    <w:rsid w:val="003B1CDE"/>
    <w:rPr>
      <w:i/>
      <w:iCs/>
    </w:rPr>
  </w:style>
  <w:style w:type="character" w:customStyle="1" w:styleId="apple-converted-space">
    <w:name w:val="apple-converted-space"/>
    <w:basedOn w:val="a0"/>
    <w:rsid w:val="003B1CDE"/>
  </w:style>
  <w:style w:type="numbering" w:customStyle="1" w:styleId="111">
    <w:name w:val="Нет списка11"/>
    <w:next w:val="a2"/>
    <w:uiPriority w:val="99"/>
    <w:semiHidden/>
    <w:unhideWhenUsed/>
    <w:rsid w:val="003B1CDE"/>
  </w:style>
  <w:style w:type="numbering" w:customStyle="1" w:styleId="1110">
    <w:name w:val="Нет списка111"/>
    <w:next w:val="a2"/>
    <w:semiHidden/>
    <w:rsid w:val="003B1CDE"/>
  </w:style>
  <w:style w:type="paragraph" w:styleId="af0">
    <w:name w:val="Title"/>
    <w:basedOn w:val="a"/>
    <w:link w:val="af1"/>
    <w:qFormat/>
    <w:rsid w:val="003B1CDE"/>
    <w:pPr>
      <w:spacing w:after="0" w:line="240" w:lineRule="auto"/>
      <w:jc w:val="center"/>
    </w:pPr>
    <w:rPr>
      <w:rFonts w:ascii="Times New Roman" w:eastAsia="Times New Roman" w:hAnsi="Times New Roman" w:cs="Times New Roman"/>
      <w:b/>
      <w:sz w:val="28"/>
      <w:szCs w:val="20"/>
      <w:lang w:eastAsia="ru-RU"/>
    </w:rPr>
  </w:style>
  <w:style w:type="character" w:customStyle="1" w:styleId="af1">
    <w:name w:val="Название Знак"/>
    <w:basedOn w:val="a0"/>
    <w:link w:val="af0"/>
    <w:rsid w:val="003B1CDE"/>
    <w:rPr>
      <w:rFonts w:ascii="Times New Roman" w:eastAsia="Times New Roman" w:hAnsi="Times New Roman" w:cs="Times New Roman"/>
      <w:b/>
      <w:sz w:val="28"/>
      <w:szCs w:val="20"/>
      <w:lang w:eastAsia="ru-RU"/>
    </w:rPr>
  </w:style>
  <w:style w:type="paragraph" w:styleId="af2">
    <w:name w:val="No Spacing"/>
    <w:link w:val="af3"/>
    <w:uiPriority w:val="1"/>
    <w:qFormat/>
    <w:rsid w:val="003B1CDE"/>
    <w:pPr>
      <w:spacing w:after="0" w:line="240" w:lineRule="auto"/>
    </w:pPr>
    <w:rPr>
      <w:rFonts w:ascii="Calibri" w:eastAsia="Times New Roman" w:hAnsi="Calibri" w:cs="Times New Roman"/>
      <w:lang w:eastAsia="ru-RU"/>
    </w:rPr>
  </w:style>
  <w:style w:type="paragraph" w:customStyle="1" w:styleId="Style4">
    <w:name w:val="Style4"/>
    <w:basedOn w:val="a"/>
    <w:uiPriority w:val="99"/>
    <w:rsid w:val="00AB1750"/>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AB1750"/>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character" w:customStyle="1" w:styleId="FontStyle110">
    <w:name w:val="Font Style110"/>
    <w:basedOn w:val="a0"/>
    <w:uiPriority w:val="99"/>
    <w:rsid w:val="00AB1750"/>
    <w:rPr>
      <w:rFonts w:ascii="Times New Roman" w:hAnsi="Times New Roman" w:cs="Times New Roman"/>
      <w:b/>
      <w:bCs/>
      <w:sz w:val="24"/>
      <w:szCs w:val="24"/>
    </w:rPr>
  </w:style>
  <w:style w:type="character" w:customStyle="1" w:styleId="FontStyle111">
    <w:name w:val="Font Style111"/>
    <w:basedOn w:val="a0"/>
    <w:uiPriority w:val="99"/>
    <w:rsid w:val="00AB1750"/>
    <w:rPr>
      <w:rFonts w:ascii="Times New Roman" w:hAnsi="Times New Roman" w:cs="Times New Roman"/>
      <w:sz w:val="24"/>
      <w:szCs w:val="24"/>
    </w:rPr>
  </w:style>
  <w:style w:type="paragraph" w:styleId="31">
    <w:name w:val="Body Text Indent 3"/>
    <w:basedOn w:val="a"/>
    <w:link w:val="32"/>
    <w:unhideWhenUsed/>
    <w:rsid w:val="00AB1750"/>
    <w:pPr>
      <w:spacing w:after="120"/>
      <w:ind w:left="283"/>
    </w:pPr>
    <w:rPr>
      <w:sz w:val="16"/>
      <w:szCs w:val="16"/>
    </w:rPr>
  </w:style>
  <w:style w:type="character" w:customStyle="1" w:styleId="32">
    <w:name w:val="Основной текст с отступом 3 Знак"/>
    <w:basedOn w:val="a0"/>
    <w:link w:val="31"/>
    <w:rsid w:val="00AB1750"/>
    <w:rPr>
      <w:sz w:val="16"/>
      <w:szCs w:val="16"/>
    </w:rPr>
  </w:style>
  <w:style w:type="character" w:customStyle="1" w:styleId="20">
    <w:name w:val="Заголовок 2 Знак"/>
    <w:basedOn w:val="a0"/>
    <w:link w:val="2"/>
    <w:rsid w:val="00AB1750"/>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AB1750"/>
    <w:rPr>
      <w:rFonts w:ascii="Arial" w:eastAsia="Times New Roman" w:hAnsi="Arial" w:cs="Arial"/>
      <w:b/>
      <w:bCs/>
      <w:sz w:val="26"/>
      <w:szCs w:val="26"/>
      <w:lang w:eastAsia="ru-RU"/>
    </w:rPr>
  </w:style>
  <w:style w:type="character" w:customStyle="1" w:styleId="50">
    <w:name w:val="Заголовок 5 Знак"/>
    <w:basedOn w:val="a0"/>
    <w:link w:val="5"/>
    <w:semiHidden/>
    <w:rsid w:val="00AB1750"/>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AB1750"/>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AB1750"/>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9"/>
    <w:semiHidden/>
    <w:rsid w:val="00AB1750"/>
    <w:rPr>
      <w:rFonts w:ascii="Times New Roman" w:eastAsia="Times New Roman" w:hAnsi="Times New Roman" w:cs="Times New Roman"/>
      <w:b/>
      <w:sz w:val="28"/>
      <w:szCs w:val="20"/>
      <w:u w:val="single"/>
      <w:lang w:eastAsia="ru-RU"/>
    </w:rPr>
  </w:style>
  <w:style w:type="character" w:customStyle="1" w:styleId="90">
    <w:name w:val="Заголовок 9 Знак"/>
    <w:basedOn w:val="a0"/>
    <w:link w:val="9"/>
    <w:uiPriority w:val="99"/>
    <w:semiHidden/>
    <w:rsid w:val="00AB1750"/>
    <w:rPr>
      <w:rFonts w:ascii="Arial" w:eastAsia="Times New Roman" w:hAnsi="Arial" w:cs="Arial"/>
      <w:lang w:eastAsia="ru-RU"/>
    </w:rPr>
  </w:style>
  <w:style w:type="paragraph" w:customStyle="1" w:styleId="Default">
    <w:name w:val="Default"/>
    <w:rsid w:val="00AB175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4">
    <w:name w:val="Содержимое таблицы"/>
    <w:basedOn w:val="a"/>
    <w:rsid w:val="00AB1750"/>
    <w:pPr>
      <w:suppressLineNumbers/>
      <w:suppressAutoHyphens/>
      <w:spacing w:after="0" w:line="240" w:lineRule="auto"/>
    </w:pPr>
    <w:rPr>
      <w:rFonts w:ascii="Liberation Serif" w:eastAsia="SimSun" w:hAnsi="Liberation Serif" w:cs="Mangal"/>
      <w:kern w:val="2"/>
      <w:sz w:val="24"/>
      <w:szCs w:val="24"/>
      <w:lang w:val="en-US" w:eastAsia="zh-CN" w:bidi="hi-IN"/>
    </w:rPr>
  </w:style>
  <w:style w:type="paragraph" w:styleId="af5">
    <w:name w:val="Body Text Indent"/>
    <w:basedOn w:val="a"/>
    <w:link w:val="af6"/>
    <w:semiHidden/>
    <w:unhideWhenUsed/>
    <w:rsid w:val="00AB1750"/>
    <w:pPr>
      <w:spacing w:after="120"/>
      <w:ind w:left="283"/>
    </w:pPr>
  </w:style>
  <w:style w:type="character" w:customStyle="1" w:styleId="af6">
    <w:name w:val="Основной текст с отступом Знак"/>
    <w:basedOn w:val="a0"/>
    <w:link w:val="af5"/>
    <w:semiHidden/>
    <w:rsid w:val="00AB1750"/>
  </w:style>
  <w:style w:type="paragraph" w:styleId="af7">
    <w:name w:val="footnote text"/>
    <w:basedOn w:val="a"/>
    <w:link w:val="12"/>
    <w:uiPriority w:val="99"/>
    <w:semiHidden/>
    <w:unhideWhenUsed/>
    <w:rsid w:val="00AB1750"/>
    <w:pPr>
      <w:spacing w:after="0" w:line="240" w:lineRule="auto"/>
    </w:pPr>
    <w:rPr>
      <w:rFonts w:ascii="Times New Roman" w:eastAsia="Times New Roman" w:hAnsi="Times New Roman" w:cs="Times New Roman"/>
      <w:sz w:val="20"/>
      <w:szCs w:val="20"/>
      <w:lang w:val="en-US" w:eastAsia="ru-RU"/>
    </w:rPr>
  </w:style>
  <w:style w:type="character" w:customStyle="1" w:styleId="af8">
    <w:name w:val="Текст сноски Знак"/>
    <w:basedOn w:val="a0"/>
    <w:link w:val="af7"/>
    <w:semiHidden/>
    <w:rsid w:val="00AB1750"/>
    <w:rPr>
      <w:sz w:val="20"/>
      <w:szCs w:val="20"/>
    </w:rPr>
  </w:style>
  <w:style w:type="character" w:customStyle="1" w:styleId="12">
    <w:name w:val="Текст сноски Знак1"/>
    <w:basedOn w:val="a0"/>
    <w:link w:val="af7"/>
    <w:uiPriority w:val="99"/>
    <w:semiHidden/>
    <w:locked/>
    <w:rsid w:val="00AB1750"/>
    <w:rPr>
      <w:rFonts w:ascii="Times New Roman" w:eastAsia="Times New Roman" w:hAnsi="Times New Roman" w:cs="Times New Roman"/>
      <w:sz w:val="20"/>
      <w:szCs w:val="20"/>
      <w:lang w:val="en-US" w:eastAsia="ru-RU"/>
    </w:rPr>
  </w:style>
  <w:style w:type="character" w:customStyle="1" w:styleId="13">
    <w:name w:val="Верхний колонтитул Знак1"/>
    <w:basedOn w:val="a0"/>
    <w:uiPriority w:val="99"/>
    <w:semiHidden/>
    <w:locked/>
    <w:rsid w:val="00AB1750"/>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locked/>
    <w:rsid w:val="00AB1750"/>
    <w:rPr>
      <w:rFonts w:ascii="Times New Roman" w:eastAsia="Times New Roman" w:hAnsi="Times New Roman" w:cs="Times New Roman"/>
      <w:sz w:val="24"/>
      <w:szCs w:val="24"/>
      <w:lang w:eastAsia="ru-RU"/>
    </w:rPr>
  </w:style>
  <w:style w:type="character" w:customStyle="1" w:styleId="15">
    <w:name w:val="Основной текст Знак1"/>
    <w:basedOn w:val="a0"/>
    <w:uiPriority w:val="99"/>
    <w:locked/>
    <w:rsid w:val="00AB1750"/>
    <w:rPr>
      <w:rFonts w:ascii="Times New Roman" w:eastAsia="Times New Roman" w:hAnsi="Times New Roman" w:cs="Times New Roman"/>
      <w:sz w:val="24"/>
      <w:szCs w:val="20"/>
      <w:lang w:eastAsia="ru-RU"/>
    </w:rPr>
  </w:style>
  <w:style w:type="paragraph" w:styleId="21">
    <w:name w:val="Body Text 2"/>
    <w:basedOn w:val="a"/>
    <w:link w:val="210"/>
    <w:uiPriority w:val="99"/>
    <w:semiHidden/>
    <w:unhideWhenUsed/>
    <w:rsid w:val="00AB1750"/>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semiHidden/>
    <w:rsid w:val="00AB1750"/>
  </w:style>
  <w:style w:type="character" w:customStyle="1" w:styleId="210">
    <w:name w:val="Основной текст 2 Знак1"/>
    <w:basedOn w:val="a0"/>
    <w:link w:val="21"/>
    <w:uiPriority w:val="99"/>
    <w:semiHidden/>
    <w:locked/>
    <w:rsid w:val="00AB1750"/>
    <w:rPr>
      <w:rFonts w:ascii="Times New Roman" w:eastAsia="Times New Roman" w:hAnsi="Times New Roman" w:cs="Times New Roman"/>
      <w:sz w:val="20"/>
      <w:szCs w:val="20"/>
      <w:lang w:eastAsia="ru-RU"/>
    </w:rPr>
  </w:style>
  <w:style w:type="paragraph" w:styleId="33">
    <w:name w:val="Body Text 3"/>
    <w:basedOn w:val="a"/>
    <w:link w:val="310"/>
    <w:uiPriority w:val="99"/>
    <w:semiHidden/>
    <w:unhideWhenUsed/>
    <w:rsid w:val="00AB1750"/>
    <w:pPr>
      <w:spacing w:after="0" w:line="240" w:lineRule="auto"/>
    </w:pPr>
    <w:rPr>
      <w:rFonts w:ascii="Times New Roman" w:eastAsia="Times New Roman" w:hAnsi="Times New Roman" w:cs="Times New Roman"/>
      <w:sz w:val="28"/>
      <w:szCs w:val="20"/>
      <w:lang w:eastAsia="ru-RU"/>
    </w:rPr>
  </w:style>
  <w:style w:type="character" w:customStyle="1" w:styleId="34">
    <w:name w:val="Основной текст 3 Знак"/>
    <w:basedOn w:val="a0"/>
    <w:link w:val="33"/>
    <w:semiHidden/>
    <w:rsid w:val="00AB1750"/>
    <w:rPr>
      <w:sz w:val="16"/>
      <w:szCs w:val="16"/>
    </w:rPr>
  </w:style>
  <w:style w:type="character" w:customStyle="1" w:styleId="310">
    <w:name w:val="Основной текст 3 Знак1"/>
    <w:basedOn w:val="a0"/>
    <w:link w:val="33"/>
    <w:uiPriority w:val="99"/>
    <w:semiHidden/>
    <w:locked/>
    <w:rsid w:val="00AB1750"/>
    <w:rPr>
      <w:rFonts w:ascii="Times New Roman" w:eastAsia="Times New Roman" w:hAnsi="Times New Roman" w:cs="Times New Roman"/>
      <w:sz w:val="28"/>
      <w:szCs w:val="20"/>
      <w:lang w:eastAsia="ru-RU"/>
    </w:rPr>
  </w:style>
  <w:style w:type="character" w:customStyle="1" w:styleId="311">
    <w:name w:val="Основной текст с отступом 3 Знак1"/>
    <w:basedOn w:val="a0"/>
    <w:uiPriority w:val="99"/>
    <w:semiHidden/>
    <w:rsid w:val="00AB1750"/>
    <w:rPr>
      <w:sz w:val="16"/>
      <w:szCs w:val="16"/>
    </w:rPr>
  </w:style>
  <w:style w:type="character" w:customStyle="1" w:styleId="af9">
    <w:name w:val="Текст Знак"/>
    <w:basedOn w:val="a0"/>
    <w:link w:val="afa"/>
    <w:semiHidden/>
    <w:rsid w:val="00AB1750"/>
    <w:rPr>
      <w:rFonts w:ascii="Courier New" w:eastAsia="Times New Roman" w:hAnsi="Courier New" w:cs="Times New Roman"/>
      <w:sz w:val="20"/>
      <w:szCs w:val="20"/>
      <w:lang w:eastAsia="ru-RU"/>
    </w:rPr>
  </w:style>
  <w:style w:type="paragraph" w:styleId="afa">
    <w:name w:val="Plain Text"/>
    <w:basedOn w:val="a"/>
    <w:link w:val="af9"/>
    <w:semiHidden/>
    <w:unhideWhenUsed/>
    <w:rsid w:val="00AB1750"/>
    <w:pPr>
      <w:spacing w:after="0" w:line="240" w:lineRule="auto"/>
    </w:pPr>
    <w:rPr>
      <w:rFonts w:ascii="Courier New" w:eastAsia="Times New Roman" w:hAnsi="Courier New" w:cs="Times New Roman"/>
      <w:sz w:val="20"/>
      <w:szCs w:val="20"/>
      <w:lang w:eastAsia="ru-RU"/>
    </w:rPr>
  </w:style>
  <w:style w:type="character" w:customStyle="1" w:styleId="16">
    <w:name w:val="Текст Знак1"/>
    <w:basedOn w:val="a0"/>
    <w:link w:val="afa"/>
    <w:uiPriority w:val="99"/>
    <w:semiHidden/>
    <w:rsid w:val="00AB1750"/>
    <w:rPr>
      <w:rFonts w:ascii="Consolas" w:hAnsi="Consolas" w:cs="Consolas"/>
      <w:sz w:val="21"/>
      <w:szCs w:val="21"/>
    </w:rPr>
  </w:style>
  <w:style w:type="paragraph" w:customStyle="1" w:styleId="afb">
    <w:name w:val="Знак Знак Знак"/>
    <w:basedOn w:val="a"/>
    <w:uiPriority w:val="99"/>
    <w:rsid w:val="00AB1750"/>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7">
    <w:name w:val="Знак1"/>
    <w:basedOn w:val="a"/>
    <w:uiPriority w:val="99"/>
    <w:rsid w:val="00AB1750"/>
    <w:pPr>
      <w:spacing w:after="160" w:line="240" w:lineRule="exact"/>
    </w:pPr>
    <w:rPr>
      <w:rFonts w:ascii="Verdana" w:eastAsia="Times New Roman" w:hAnsi="Verdana" w:cs="Times New Roman"/>
      <w:sz w:val="20"/>
      <w:szCs w:val="20"/>
      <w:lang w:val="en-US"/>
    </w:rPr>
  </w:style>
  <w:style w:type="paragraph" w:customStyle="1" w:styleId="western">
    <w:name w:val="western"/>
    <w:basedOn w:val="a"/>
    <w:rsid w:val="00AB17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AB1750"/>
    <w:pPr>
      <w:widowControl w:val="0"/>
      <w:autoSpaceDE w:val="0"/>
      <w:autoSpaceDN w:val="0"/>
      <w:adjustRightInd w:val="0"/>
      <w:spacing w:after="0" w:line="307" w:lineRule="exact"/>
      <w:ind w:firstLine="787"/>
      <w:jc w:val="both"/>
    </w:pPr>
    <w:rPr>
      <w:rFonts w:ascii="Times New Roman" w:eastAsia="Times New Roman" w:hAnsi="Times New Roman" w:cs="Times New Roman"/>
      <w:sz w:val="24"/>
      <w:szCs w:val="24"/>
      <w:lang w:eastAsia="ru-RU"/>
    </w:rPr>
  </w:style>
  <w:style w:type="character" w:customStyle="1" w:styleId="FontStyle120">
    <w:name w:val="Font Style120"/>
    <w:basedOn w:val="a0"/>
    <w:uiPriority w:val="99"/>
    <w:rsid w:val="00AB1750"/>
    <w:rPr>
      <w:rFonts w:ascii="Times New Roman" w:hAnsi="Times New Roman" w:cs="Times New Roman" w:hint="default"/>
      <w:sz w:val="24"/>
      <w:szCs w:val="24"/>
    </w:rPr>
  </w:style>
  <w:style w:type="paragraph" w:customStyle="1" w:styleId="Style1">
    <w:name w:val="Style1"/>
    <w:basedOn w:val="a"/>
    <w:uiPriority w:val="99"/>
    <w:rsid w:val="00AB1750"/>
    <w:pPr>
      <w:widowControl w:val="0"/>
      <w:autoSpaceDE w:val="0"/>
      <w:autoSpaceDN w:val="0"/>
      <w:adjustRightInd w:val="0"/>
      <w:spacing w:after="0" w:line="322" w:lineRule="exact"/>
      <w:ind w:firstLine="130"/>
      <w:jc w:val="both"/>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AB1750"/>
    <w:pPr>
      <w:widowControl w:val="0"/>
      <w:autoSpaceDE w:val="0"/>
      <w:autoSpaceDN w:val="0"/>
      <w:adjustRightInd w:val="0"/>
      <w:spacing w:after="0" w:line="370" w:lineRule="exact"/>
      <w:jc w:val="both"/>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AB1750"/>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34">
    <w:name w:val="Style34"/>
    <w:basedOn w:val="a"/>
    <w:uiPriority w:val="99"/>
    <w:rsid w:val="00AB1750"/>
    <w:pPr>
      <w:widowControl w:val="0"/>
      <w:autoSpaceDE w:val="0"/>
      <w:autoSpaceDN w:val="0"/>
      <w:adjustRightInd w:val="0"/>
      <w:spacing w:after="0" w:line="323" w:lineRule="exact"/>
      <w:ind w:hanging="336"/>
      <w:jc w:val="both"/>
    </w:pPr>
    <w:rPr>
      <w:rFonts w:ascii="Times New Roman" w:eastAsiaTheme="minorEastAsia" w:hAnsi="Times New Roman" w:cs="Times New Roman"/>
      <w:sz w:val="24"/>
      <w:szCs w:val="24"/>
      <w:lang w:eastAsia="ru-RU"/>
    </w:rPr>
  </w:style>
  <w:style w:type="paragraph" w:customStyle="1" w:styleId="Style42">
    <w:name w:val="Style42"/>
    <w:basedOn w:val="a"/>
    <w:uiPriority w:val="99"/>
    <w:rsid w:val="00AB1750"/>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character" w:customStyle="1" w:styleId="FontStyle106">
    <w:name w:val="Font Style106"/>
    <w:basedOn w:val="a0"/>
    <w:uiPriority w:val="99"/>
    <w:rsid w:val="00AB1750"/>
    <w:rPr>
      <w:rFonts w:ascii="Microsoft Sans Serif" w:hAnsi="Microsoft Sans Serif" w:cs="Microsoft Sans Serif"/>
      <w:b/>
      <w:bCs/>
      <w:spacing w:val="-10"/>
      <w:sz w:val="28"/>
      <w:szCs w:val="28"/>
    </w:rPr>
  </w:style>
  <w:style w:type="paragraph" w:customStyle="1" w:styleId="Style16">
    <w:name w:val="Style16"/>
    <w:basedOn w:val="a"/>
    <w:uiPriority w:val="99"/>
    <w:rsid w:val="00AB1750"/>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AB17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1">
    <w:name w:val="Style41"/>
    <w:basedOn w:val="a"/>
    <w:uiPriority w:val="99"/>
    <w:rsid w:val="00AB1750"/>
    <w:pPr>
      <w:widowControl w:val="0"/>
      <w:autoSpaceDE w:val="0"/>
      <w:autoSpaceDN w:val="0"/>
      <w:adjustRightInd w:val="0"/>
      <w:spacing w:after="0" w:line="322" w:lineRule="exact"/>
      <w:ind w:firstLine="197"/>
      <w:jc w:val="both"/>
    </w:pPr>
    <w:rPr>
      <w:rFonts w:ascii="Times New Roman" w:eastAsiaTheme="minorEastAsia" w:hAnsi="Times New Roman" w:cs="Times New Roman"/>
      <w:sz w:val="24"/>
      <w:szCs w:val="24"/>
      <w:lang w:eastAsia="ru-RU"/>
    </w:rPr>
  </w:style>
  <w:style w:type="paragraph" w:customStyle="1" w:styleId="Style51">
    <w:name w:val="Style51"/>
    <w:basedOn w:val="a"/>
    <w:uiPriority w:val="99"/>
    <w:rsid w:val="00AB1750"/>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AB1750"/>
    <w:pPr>
      <w:widowControl w:val="0"/>
      <w:autoSpaceDE w:val="0"/>
      <w:autoSpaceDN w:val="0"/>
      <w:adjustRightInd w:val="0"/>
      <w:spacing w:after="0" w:line="322"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AB1750"/>
    <w:pPr>
      <w:widowControl w:val="0"/>
      <w:autoSpaceDE w:val="0"/>
      <w:autoSpaceDN w:val="0"/>
      <w:adjustRightInd w:val="0"/>
      <w:spacing w:after="0" w:line="322" w:lineRule="exact"/>
      <w:ind w:firstLine="710"/>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AB1750"/>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AB1750"/>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AB1750"/>
    <w:pPr>
      <w:widowControl w:val="0"/>
      <w:autoSpaceDE w:val="0"/>
      <w:autoSpaceDN w:val="0"/>
      <w:adjustRightInd w:val="0"/>
      <w:spacing w:after="0" w:line="250" w:lineRule="exact"/>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AB1750"/>
    <w:pPr>
      <w:widowControl w:val="0"/>
      <w:autoSpaceDE w:val="0"/>
      <w:autoSpaceDN w:val="0"/>
      <w:adjustRightInd w:val="0"/>
      <w:spacing w:after="0" w:line="322" w:lineRule="exact"/>
      <w:ind w:firstLine="288"/>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AB17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8">
    <w:name w:val="Style28"/>
    <w:basedOn w:val="a"/>
    <w:uiPriority w:val="99"/>
    <w:rsid w:val="00AB1750"/>
    <w:pPr>
      <w:widowControl w:val="0"/>
      <w:autoSpaceDE w:val="0"/>
      <w:autoSpaceDN w:val="0"/>
      <w:adjustRightInd w:val="0"/>
      <w:spacing w:after="0" w:line="322" w:lineRule="exact"/>
      <w:ind w:firstLine="701"/>
      <w:jc w:val="both"/>
    </w:pPr>
    <w:rPr>
      <w:rFonts w:ascii="Times New Roman" w:eastAsiaTheme="minorEastAsia" w:hAnsi="Times New Roman" w:cs="Times New Roman"/>
      <w:sz w:val="24"/>
      <w:szCs w:val="24"/>
      <w:lang w:eastAsia="ru-RU"/>
    </w:rPr>
  </w:style>
  <w:style w:type="paragraph" w:customStyle="1" w:styleId="Style32">
    <w:name w:val="Style32"/>
    <w:basedOn w:val="a"/>
    <w:uiPriority w:val="99"/>
    <w:rsid w:val="00AB175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5">
    <w:name w:val="Style35"/>
    <w:basedOn w:val="a"/>
    <w:uiPriority w:val="99"/>
    <w:rsid w:val="00AB1750"/>
    <w:pPr>
      <w:widowControl w:val="0"/>
      <w:autoSpaceDE w:val="0"/>
      <w:autoSpaceDN w:val="0"/>
      <w:adjustRightInd w:val="0"/>
      <w:spacing w:after="0" w:line="394" w:lineRule="exact"/>
      <w:ind w:firstLine="274"/>
    </w:pPr>
    <w:rPr>
      <w:rFonts w:ascii="Times New Roman" w:eastAsiaTheme="minorEastAsia" w:hAnsi="Times New Roman" w:cs="Times New Roman"/>
      <w:sz w:val="24"/>
      <w:szCs w:val="24"/>
      <w:lang w:eastAsia="ru-RU"/>
    </w:rPr>
  </w:style>
  <w:style w:type="paragraph" w:customStyle="1" w:styleId="Style36">
    <w:name w:val="Style36"/>
    <w:basedOn w:val="a"/>
    <w:uiPriority w:val="99"/>
    <w:rsid w:val="00AB1750"/>
    <w:pPr>
      <w:widowControl w:val="0"/>
      <w:autoSpaceDE w:val="0"/>
      <w:autoSpaceDN w:val="0"/>
      <w:adjustRightInd w:val="0"/>
      <w:spacing w:after="0" w:line="322" w:lineRule="exact"/>
      <w:ind w:hanging="264"/>
    </w:pPr>
    <w:rPr>
      <w:rFonts w:ascii="Times New Roman" w:eastAsiaTheme="minorEastAsia" w:hAnsi="Times New Roman" w:cs="Times New Roman"/>
      <w:sz w:val="24"/>
      <w:szCs w:val="24"/>
      <w:lang w:eastAsia="ru-RU"/>
    </w:rPr>
  </w:style>
  <w:style w:type="paragraph" w:customStyle="1" w:styleId="Style39">
    <w:name w:val="Style39"/>
    <w:basedOn w:val="a"/>
    <w:uiPriority w:val="99"/>
    <w:rsid w:val="00AB1750"/>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48">
    <w:name w:val="Style48"/>
    <w:basedOn w:val="a"/>
    <w:uiPriority w:val="99"/>
    <w:rsid w:val="00AB1750"/>
    <w:pPr>
      <w:widowControl w:val="0"/>
      <w:autoSpaceDE w:val="0"/>
      <w:autoSpaceDN w:val="0"/>
      <w:adjustRightInd w:val="0"/>
      <w:spacing w:after="0" w:line="322" w:lineRule="exact"/>
      <w:ind w:hanging="288"/>
    </w:pPr>
    <w:rPr>
      <w:rFonts w:ascii="Times New Roman" w:eastAsiaTheme="minorEastAsia" w:hAnsi="Times New Roman" w:cs="Times New Roman"/>
      <w:sz w:val="24"/>
      <w:szCs w:val="24"/>
      <w:lang w:eastAsia="ru-RU"/>
    </w:rPr>
  </w:style>
  <w:style w:type="character" w:customStyle="1" w:styleId="FontStyle102">
    <w:name w:val="Font Style102"/>
    <w:basedOn w:val="a0"/>
    <w:uiPriority w:val="99"/>
    <w:rsid w:val="00AB1750"/>
    <w:rPr>
      <w:rFonts w:ascii="Times New Roman" w:hAnsi="Times New Roman" w:cs="Times New Roman"/>
      <w:b/>
      <w:bCs/>
      <w:i/>
      <w:iCs/>
      <w:sz w:val="24"/>
      <w:szCs w:val="24"/>
    </w:rPr>
  </w:style>
  <w:style w:type="character" w:customStyle="1" w:styleId="FontStyle108">
    <w:name w:val="Font Style108"/>
    <w:basedOn w:val="a0"/>
    <w:uiPriority w:val="99"/>
    <w:rsid w:val="00AB1750"/>
    <w:rPr>
      <w:rFonts w:ascii="Times New Roman" w:hAnsi="Times New Roman" w:cs="Times New Roman"/>
      <w:sz w:val="22"/>
      <w:szCs w:val="22"/>
    </w:rPr>
  </w:style>
  <w:style w:type="paragraph" w:customStyle="1" w:styleId="TableText">
    <w:name w:val="Table Text"/>
    <w:rsid w:val="00AB175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paragraph" w:customStyle="1" w:styleId="18">
    <w:name w:val="Абзац списка1"/>
    <w:basedOn w:val="a"/>
    <w:rsid w:val="0089079D"/>
    <w:pPr>
      <w:widowControl w:val="0"/>
      <w:suppressAutoHyphens/>
      <w:spacing w:after="0" w:line="240" w:lineRule="auto"/>
      <w:ind w:left="720"/>
    </w:pPr>
    <w:rPr>
      <w:rFonts w:ascii="Times New Roman" w:eastAsia="Lucida Sans Unicode" w:hAnsi="Times New Roman" w:cs="Times New Roman"/>
      <w:kern w:val="1"/>
      <w:sz w:val="24"/>
      <w:szCs w:val="24"/>
      <w:lang w:eastAsia="ar-SA"/>
    </w:rPr>
  </w:style>
  <w:style w:type="paragraph" w:customStyle="1" w:styleId="c1">
    <w:name w:val="c1"/>
    <w:basedOn w:val="a"/>
    <w:rsid w:val="00890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89079D"/>
  </w:style>
  <w:style w:type="paragraph" w:customStyle="1" w:styleId="211">
    <w:name w:val="Основной текст 21"/>
    <w:basedOn w:val="a"/>
    <w:rsid w:val="00CA03DA"/>
    <w:pPr>
      <w:widowControl w:val="0"/>
      <w:suppressAutoHyphens/>
      <w:spacing w:after="0" w:line="240" w:lineRule="auto"/>
      <w:jc w:val="both"/>
    </w:pPr>
    <w:rPr>
      <w:rFonts w:ascii="Times New Roman" w:eastAsia="Lucida Sans Unicode" w:hAnsi="Times New Roman" w:cs="Times New Roman"/>
      <w:kern w:val="1"/>
      <w:sz w:val="24"/>
      <w:szCs w:val="24"/>
      <w:lang w:eastAsia="ar-SA"/>
    </w:rPr>
  </w:style>
  <w:style w:type="paragraph" w:customStyle="1" w:styleId="23">
    <w:name w:val="Абзац списка2"/>
    <w:basedOn w:val="a"/>
    <w:rsid w:val="00953F29"/>
    <w:pPr>
      <w:widowControl w:val="0"/>
      <w:suppressAutoHyphens/>
      <w:spacing w:after="0" w:line="240" w:lineRule="auto"/>
      <w:ind w:left="720"/>
    </w:pPr>
    <w:rPr>
      <w:rFonts w:ascii="Times New Roman" w:eastAsia="Lucida Sans Unicode" w:hAnsi="Times New Roman" w:cs="Times New Roman"/>
      <w:kern w:val="1"/>
      <w:sz w:val="24"/>
      <w:szCs w:val="24"/>
      <w:lang w:eastAsia="ar-SA"/>
    </w:rPr>
  </w:style>
  <w:style w:type="character" w:customStyle="1" w:styleId="af3">
    <w:name w:val="Без интервала Знак"/>
    <w:link w:val="af2"/>
    <w:uiPriority w:val="1"/>
    <w:rsid w:val="00953F2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B1C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qFormat/>
    <w:rsid w:val="003B1CDE"/>
    <w:pPr>
      <w:spacing w:before="100" w:beforeAutospacing="1" w:after="100" w:afterAutospacing="1" w:line="240" w:lineRule="auto"/>
      <w:outlineLvl w:val="3"/>
    </w:pPr>
    <w:rPr>
      <w:rFonts w:ascii="Times New Roman" w:eastAsia="Times New Roman" w:hAnsi="Times New Roman" w:cs="Times New Roman"/>
      <w:b/>
      <w:bCs/>
      <w:i/>
      <w:iCs/>
      <w:color w:val="006464"/>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1CDE"/>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3B1CDE"/>
    <w:rPr>
      <w:rFonts w:ascii="Times New Roman" w:eastAsia="Times New Roman" w:hAnsi="Times New Roman" w:cs="Times New Roman"/>
      <w:b/>
      <w:bCs/>
      <w:i/>
      <w:iCs/>
      <w:color w:val="006464"/>
      <w:sz w:val="24"/>
      <w:szCs w:val="24"/>
      <w:lang w:eastAsia="ru-RU"/>
    </w:rPr>
  </w:style>
  <w:style w:type="numbering" w:customStyle="1" w:styleId="11">
    <w:name w:val="Нет списка1"/>
    <w:next w:val="a2"/>
    <w:uiPriority w:val="99"/>
    <w:semiHidden/>
    <w:unhideWhenUsed/>
    <w:rsid w:val="003B1CDE"/>
  </w:style>
  <w:style w:type="table" w:customStyle="1" w:styleId="TableNormal">
    <w:name w:val="Table Normal"/>
    <w:uiPriority w:val="2"/>
    <w:semiHidden/>
    <w:unhideWhenUsed/>
    <w:qFormat/>
    <w:rsid w:val="003B1CD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B1CD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uiPriority w:val="1"/>
    <w:rsid w:val="003B1CDE"/>
    <w:rPr>
      <w:rFonts w:ascii="Times New Roman" w:eastAsia="Times New Roman" w:hAnsi="Times New Roman" w:cs="Times New Roman"/>
      <w:sz w:val="24"/>
      <w:szCs w:val="24"/>
      <w:lang w:val="en-US"/>
    </w:rPr>
  </w:style>
  <w:style w:type="paragraph" w:customStyle="1" w:styleId="110">
    <w:name w:val="Заголовок 11"/>
    <w:basedOn w:val="a"/>
    <w:uiPriority w:val="1"/>
    <w:qFormat/>
    <w:rsid w:val="003B1CDE"/>
    <w:pPr>
      <w:widowControl w:val="0"/>
      <w:autoSpaceDE w:val="0"/>
      <w:autoSpaceDN w:val="0"/>
      <w:spacing w:after="0" w:line="240" w:lineRule="auto"/>
      <w:ind w:left="359"/>
      <w:outlineLvl w:val="1"/>
    </w:pPr>
    <w:rPr>
      <w:rFonts w:ascii="Times New Roman" w:eastAsia="Times New Roman" w:hAnsi="Times New Roman" w:cs="Times New Roman"/>
      <w:b/>
      <w:bCs/>
      <w:sz w:val="24"/>
      <w:szCs w:val="24"/>
      <w:lang w:val="en-US"/>
    </w:rPr>
  </w:style>
  <w:style w:type="paragraph" w:styleId="a5">
    <w:name w:val="List Paragraph"/>
    <w:basedOn w:val="a"/>
    <w:uiPriority w:val="34"/>
    <w:qFormat/>
    <w:rsid w:val="003B1CDE"/>
    <w:pPr>
      <w:widowControl w:val="0"/>
      <w:autoSpaceDE w:val="0"/>
      <w:autoSpaceDN w:val="0"/>
      <w:spacing w:after="0" w:line="240" w:lineRule="auto"/>
      <w:ind w:left="1079" w:hanging="355"/>
    </w:pPr>
    <w:rPr>
      <w:rFonts w:ascii="Times New Roman" w:eastAsia="Times New Roman" w:hAnsi="Times New Roman" w:cs="Times New Roman"/>
      <w:lang w:val="en-US"/>
    </w:rPr>
  </w:style>
  <w:style w:type="paragraph" w:customStyle="1" w:styleId="TableParagraph">
    <w:name w:val="Table Paragraph"/>
    <w:basedOn w:val="a"/>
    <w:uiPriority w:val="1"/>
    <w:qFormat/>
    <w:rsid w:val="003B1CDE"/>
    <w:pPr>
      <w:widowControl w:val="0"/>
      <w:autoSpaceDE w:val="0"/>
      <w:autoSpaceDN w:val="0"/>
      <w:spacing w:after="0" w:line="240" w:lineRule="auto"/>
      <w:ind w:left="107"/>
    </w:pPr>
    <w:rPr>
      <w:rFonts w:ascii="Times New Roman" w:eastAsia="Times New Roman" w:hAnsi="Times New Roman" w:cs="Times New Roman"/>
      <w:lang w:val="en-US"/>
    </w:rPr>
  </w:style>
  <w:style w:type="paragraph" w:styleId="a6">
    <w:name w:val="Normal (Web)"/>
    <w:basedOn w:val="a"/>
    <w:uiPriority w:val="99"/>
    <w:rsid w:val="003B1CDE"/>
    <w:pPr>
      <w:spacing w:after="0" w:line="240" w:lineRule="auto"/>
    </w:pPr>
    <w:rPr>
      <w:rFonts w:ascii="Times New Roman" w:eastAsia="Times New Roman" w:hAnsi="Times New Roman" w:cs="Times New Roman"/>
      <w:lang w:eastAsia="ru-RU"/>
    </w:rPr>
  </w:style>
  <w:style w:type="table" w:styleId="a7">
    <w:name w:val="Table Grid"/>
    <w:basedOn w:val="a1"/>
    <w:rsid w:val="003B1C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3B1CDE"/>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3B1CDE"/>
    <w:rPr>
      <w:rFonts w:ascii="Tahoma" w:eastAsia="Times New Roman" w:hAnsi="Tahoma" w:cs="Tahoma"/>
      <w:sz w:val="16"/>
      <w:szCs w:val="16"/>
      <w:lang w:eastAsia="ru-RU"/>
    </w:rPr>
  </w:style>
  <w:style w:type="paragraph" w:styleId="aa">
    <w:name w:val="header"/>
    <w:basedOn w:val="a"/>
    <w:link w:val="ab"/>
    <w:uiPriority w:val="99"/>
    <w:rsid w:val="003B1C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rsid w:val="003B1CDE"/>
    <w:rPr>
      <w:rFonts w:ascii="Times New Roman" w:eastAsia="Times New Roman" w:hAnsi="Times New Roman" w:cs="Times New Roman"/>
      <w:sz w:val="24"/>
      <w:szCs w:val="24"/>
      <w:lang w:eastAsia="ru-RU"/>
    </w:rPr>
  </w:style>
  <w:style w:type="paragraph" w:styleId="ac">
    <w:name w:val="footer"/>
    <w:basedOn w:val="a"/>
    <w:link w:val="ad"/>
    <w:uiPriority w:val="99"/>
    <w:rsid w:val="003B1CD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3B1CDE"/>
    <w:rPr>
      <w:rFonts w:ascii="Times New Roman" w:eastAsia="Times New Roman" w:hAnsi="Times New Roman" w:cs="Times New Roman"/>
      <w:sz w:val="24"/>
      <w:szCs w:val="24"/>
      <w:lang w:eastAsia="ru-RU"/>
    </w:rPr>
  </w:style>
  <w:style w:type="character" w:styleId="ae">
    <w:name w:val="Strong"/>
    <w:basedOn w:val="a0"/>
    <w:qFormat/>
    <w:rsid w:val="003B1CDE"/>
    <w:rPr>
      <w:b/>
      <w:bCs/>
    </w:rPr>
  </w:style>
  <w:style w:type="character" w:styleId="af">
    <w:name w:val="Emphasis"/>
    <w:basedOn w:val="a0"/>
    <w:uiPriority w:val="20"/>
    <w:qFormat/>
    <w:rsid w:val="003B1CDE"/>
    <w:rPr>
      <w:i/>
      <w:iCs/>
    </w:rPr>
  </w:style>
  <w:style w:type="character" w:customStyle="1" w:styleId="apple-converted-space">
    <w:name w:val="apple-converted-space"/>
    <w:basedOn w:val="a0"/>
    <w:rsid w:val="003B1CDE"/>
  </w:style>
  <w:style w:type="numbering" w:customStyle="1" w:styleId="111">
    <w:name w:val="Нет списка11"/>
    <w:next w:val="a2"/>
    <w:uiPriority w:val="99"/>
    <w:semiHidden/>
    <w:unhideWhenUsed/>
    <w:rsid w:val="003B1CDE"/>
  </w:style>
  <w:style w:type="numbering" w:customStyle="1" w:styleId="1110">
    <w:name w:val="Нет списка111"/>
    <w:next w:val="a2"/>
    <w:semiHidden/>
    <w:rsid w:val="003B1CDE"/>
  </w:style>
  <w:style w:type="paragraph" w:styleId="af0">
    <w:name w:val="Title"/>
    <w:basedOn w:val="a"/>
    <w:link w:val="af1"/>
    <w:qFormat/>
    <w:rsid w:val="003B1CDE"/>
    <w:pPr>
      <w:spacing w:after="0" w:line="240" w:lineRule="auto"/>
      <w:jc w:val="center"/>
    </w:pPr>
    <w:rPr>
      <w:rFonts w:ascii="Times New Roman" w:eastAsia="Times New Roman" w:hAnsi="Times New Roman" w:cs="Times New Roman"/>
      <w:b/>
      <w:sz w:val="28"/>
      <w:szCs w:val="20"/>
      <w:lang w:eastAsia="ru-RU"/>
    </w:rPr>
  </w:style>
  <w:style w:type="character" w:customStyle="1" w:styleId="af1">
    <w:name w:val="Название Знак"/>
    <w:basedOn w:val="a0"/>
    <w:link w:val="af0"/>
    <w:rsid w:val="003B1CDE"/>
    <w:rPr>
      <w:rFonts w:ascii="Times New Roman" w:eastAsia="Times New Roman" w:hAnsi="Times New Roman" w:cs="Times New Roman"/>
      <w:b/>
      <w:sz w:val="28"/>
      <w:szCs w:val="20"/>
      <w:lang w:eastAsia="ru-RU"/>
    </w:rPr>
  </w:style>
  <w:style w:type="paragraph" w:styleId="af2">
    <w:name w:val="No Spacing"/>
    <w:qFormat/>
    <w:rsid w:val="003B1CDE"/>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94052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D07B9-ACF5-46FA-8EA6-0052B1A0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70</Pages>
  <Words>15387</Words>
  <Characters>87708</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Фания</cp:lastModifiedBy>
  <cp:revision>58</cp:revision>
  <cp:lastPrinted>2021-11-24T11:16:00Z</cp:lastPrinted>
  <dcterms:created xsi:type="dcterms:W3CDTF">2019-08-16T01:21:00Z</dcterms:created>
  <dcterms:modified xsi:type="dcterms:W3CDTF">2022-02-01T04:47:00Z</dcterms:modified>
</cp:coreProperties>
</file>